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924" w:rsidRPr="0075756A" w:rsidRDefault="00A46924" w:rsidP="004C0590">
      <w:pPr>
        <w:spacing w:after="120" w:line="276" w:lineRule="auto"/>
        <w:ind w:left="6372" w:firstLine="720"/>
        <w:jc w:val="both"/>
        <w:rPr>
          <w:b/>
          <w:sz w:val="24"/>
          <w:szCs w:val="24"/>
        </w:rPr>
      </w:pPr>
      <w:r>
        <w:rPr>
          <w:rStyle w:val="ala2"/>
          <w:b/>
          <w:sz w:val="24"/>
          <w:szCs w:val="24"/>
        </w:rPr>
        <w:t>Приложение № 1</w:t>
      </w:r>
    </w:p>
    <w:p w:rsidR="00A46924" w:rsidRPr="0075756A" w:rsidRDefault="00A46924" w:rsidP="00A46924">
      <w:pPr>
        <w:jc w:val="center"/>
        <w:rPr>
          <w:b/>
          <w:sz w:val="24"/>
          <w:szCs w:val="24"/>
        </w:rPr>
      </w:pPr>
    </w:p>
    <w:p w:rsidR="00A46924" w:rsidRPr="004C0590" w:rsidRDefault="00A46924" w:rsidP="00A46924">
      <w:pPr>
        <w:pStyle w:val="a3"/>
        <w:ind w:left="2124"/>
        <w:jc w:val="left"/>
        <w:rPr>
          <w:bCs/>
          <w:sz w:val="24"/>
          <w:szCs w:val="24"/>
        </w:rPr>
      </w:pPr>
      <w:r w:rsidRPr="004C0590">
        <w:rPr>
          <w:bCs/>
          <w:sz w:val="24"/>
          <w:szCs w:val="24"/>
        </w:rPr>
        <w:t xml:space="preserve">ДО </w:t>
      </w:r>
    </w:p>
    <w:p w:rsidR="00A46924" w:rsidRPr="004C0590" w:rsidRDefault="00A46924" w:rsidP="00A46924">
      <w:pPr>
        <w:pStyle w:val="a3"/>
        <w:ind w:left="2124"/>
        <w:jc w:val="left"/>
        <w:rPr>
          <w:bCs/>
          <w:sz w:val="24"/>
          <w:szCs w:val="24"/>
        </w:rPr>
      </w:pPr>
      <w:r w:rsidRPr="004C0590">
        <w:rPr>
          <w:bCs/>
          <w:sz w:val="24"/>
          <w:szCs w:val="24"/>
          <w:lang w:val="ru-RU"/>
        </w:rPr>
        <w:t>ВЪЗЛОЖИТЕЛ:  СБР</w:t>
      </w:r>
      <w:r w:rsidRPr="004C0590">
        <w:rPr>
          <w:bCs/>
          <w:sz w:val="24"/>
          <w:szCs w:val="24"/>
        </w:rPr>
        <w:t xml:space="preserve"> „МАРИКОСТИНОВО” ЕООД</w:t>
      </w:r>
    </w:p>
    <w:p w:rsidR="00A46924" w:rsidRPr="004C0590" w:rsidRDefault="00A46924" w:rsidP="00A46924">
      <w:pPr>
        <w:ind w:left="2124"/>
        <w:jc w:val="both"/>
        <w:rPr>
          <w:b/>
          <w:caps/>
          <w:sz w:val="24"/>
          <w:szCs w:val="24"/>
          <w:lang w:val="ru-RU"/>
        </w:rPr>
      </w:pPr>
      <w:r w:rsidRPr="004C0590">
        <w:rPr>
          <w:b/>
          <w:caps/>
          <w:sz w:val="24"/>
          <w:szCs w:val="24"/>
          <w:lang w:val="ru-RU"/>
        </w:rPr>
        <w:t>АДРЕС: СЕЛО МАРИКОСТИНОВО, ОБЩИНА пЕТРИЧ</w:t>
      </w:r>
    </w:p>
    <w:p w:rsidR="00A46924" w:rsidRPr="0075756A" w:rsidRDefault="00A46924" w:rsidP="00A46924">
      <w:pPr>
        <w:ind w:left="3420"/>
        <w:jc w:val="both"/>
        <w:rPr>
          <w:b/>
          <w:sz w:val="24"/>
          <w:szCs w:val="24"/>
          <w:lang w:val="ru-RU"/>
        </w:rPr>
      </w:pPr>
    </w:p>
    <w:p w:rsidR="00A46924" w:rsidRPr="0075756A" w:rsidRDefault="00A46924" w:rsidP="00A46924">
      <w:pPr>
        <w:jc w:val="both"/>
        <w:rPr>
          <w:sz w:val="24"/>
          <w:szCs w:val="24"/>
        </w:rPr>
      </w:pPr>
    </w:p>
    <w:p w:rsidR="00A46924" w:rsidRPr="0075756A" w:rsidRDefault="00A46924" w:rsidP="00A46924">
      <w:pPr>
        <w:pStyle w:val="CharCharChar"/>
        <w:ind w:left="2124"/>
        <w:jc w:val="both"/>
        <w:rPr>
          <w:rFonts w:ascii="Times New Roman" w:hAnsi="Times New Roman"/>
          <w:b/>
          <w:lang w:val="bg-BG"/>
        </w:rPr>
      </w:pPr>
      <w:r w:rsidRPr="0075756A">
        <w:rPr>
          <w:rFonts w:ascii="Times New Roman" w:hAnsi="Times New Roman"/>
          <w:lang w:val="bg-BG"/>
        </w:rPr>
        <w:t>[</w:t>
      </w:r>
      <w:r w:rsidRPr="0075756A">
        <w:rPr>
          <w:rFonts w:ascii="Times New Roman" w:hAnsi="Times New Roman"/>
          <w:i/>
          <w:iCs/>
          <w:lang w:val="bg-BG"/>
        </w:rPr>
        <w:t>наименование на участника</w:t>
      </w:r>
      <w:r w:rsidRPr="0075756A">
        <w:rPr>
          <w:rFonts w:ascii="Times New Roman" w:hAnsi="Times New Roman"/>
          <w:lang w:val="bg-BG"/>
        </w:rPr>
        <w:t>]</w:t>
      </w:r>
      <w:r w:rsidRPr="0075756A">
        <w:rPr>
          <w:rFonts w:ascii="Times New Roman" w:hAnsi="Times New Roman"/>
          <w:b/>
          <w:lang w:val="bg-BG"/>
        </w:rPr>
        <w:t>,</w:t>
      </w:r>
    </w:p>
    <w:p w:rsidR="00A46924" w:rsidRPr="0075756A" w:rsidRDefault="00A46924" w:rsidP="00A46924">
      <w:pPr>
        <w:pStyle w:val="CharCharChar"/>
        <w:ind w:left="2124"/>
        <w:jc w:val="both"/>
        <w:rPr>
          <w:rFonts w:ascii="Times New Roman" w:hAnsi="Times New Roman"/>
          <w:lang w:val="bg-BG"/>
        </w:rPr>
      </w:pPr>
      <w:r w:rsidRPr="0075756A">
        <w:rPr>
          <w:rFonts w:ascii="Times New Roman" w:hAnsi="Times New Roman"/>
          <w:lang w:val="bg-BG"/>
        </w:rPr>
        <w:t>представлявано от [</w:t>
      </w:r>
      <w:r w:rsidRPr="0075756A">
        <w:rPr>
          <w:rFonts w:ascii="Times New Roman" w:hAnsi="Times New Roman"/>
          <w:i/>
          <w:lang w:val="bg-BG"/>
        </w:rPr>
        <w:t>трите имена</w:t>
      </w:r>
      <w:r w:rsidRPr="0075756A">
        <w:rPr>
          <w:rFonts w:ascii="Times New Roman" w:hAnsi="Times New Roman"/>
          <w:lang w:val="bg-BG"/>
        </w:rPr>
        <w:t>] в качеството на [</w:t>
      </w:r>
      <w:r w:rsidRPr="0075756A">
        <w:rPr>
          <w:rFonts w:ascii="Times New Roman" w:hAnsi="Times New Roman"/>
          <w:i/>
          <w:lang w:val="bg-BG"/>
        </w:rPr>
        <w:t>длъжност, или друго качество</w:t>
      </w:r>
      <w:r w:rsidRPr="0075756A">
        <w:rPr>
          <w:rFonts w:ascii="Times New Roman" w:hAnsi="Times New Roman"/>
          <w:lang w:val="bg-BG"/>
        </w:rPr>
        <w:t>],</w:t>
      </w:r>
    </w:p>
    <w:p w:rsidR="00A46924" w:rsidRPr="0075756A" w:rsidRDefault="00A46924" w:rsidP="00A46924">
      <w:pPr>
        <w:pStyle w:val="CharCharChar"/>
        <w:ind w:left="2124"/>
        <w:jc w:val="both"/>
        <w:rPr>
          <w:rFonts w:ascii="Times New Roman" w:hAnsi="Times New Roman"/>
          <w:lang w:val="bg-BG"/>
        </w:rPr>
      </w:pPr>
      <w:r w:rsidRPr="0075756A">
        <w:rPr>
          <w:rFonts w:ascii="Times New Roman" w:hAnsi="Times New Roman"/>
          <w:iCs/>
          <w:lang w:val="bg-BG"/>
        </w:rPr>
        <w:t>с</w:t>
      </w:r>
      <w:r w:rsidRPr="0075756A">
        <w:rPr>
          <w:rFonts w:ascii="Times New Roman" w:hAnsi="Times New Roman"/>
          <w:i/>
          <w:iCs/>
          <w:lang w:val="bg-BG"/>
        </w:rPr>
        <w:t xml:space="preserve"> </w:t>
      </w:r>
      <w:r w:rsidRPr="0075756A">
        <w:rPr>
          <w:rFonts w:ascii="Times New Roman" w:hAnsi="Times New Roman"/>
          <w:lang w:val="bg-BG"/>
        </w:rPr>
        <w:t>БУЛСТАТ/ЕИК […], със седалище […] и адрес на управление […], адрес за кореспонденция: […]</w:t>
      </w:r>
    </w:p>
    <w:p w:rsidR="00A46924" w:rsidRPr="0075756A" w:rsidRDefault="00A46924" w:rsidP="00A46924">
      <w:pPr>
        <w:ind w:firstLine="720"/>
        <w:rPr>
          <w:b/>
          <w:sz w:val="24"/>
          <w:szCs w:val="24"/>
        </w:rPr>
      </w:pPr>
    </w:p>
    <w:p w:rsidR="00A46924" w:rsidRPr="0075756A" w:rsidRDefault="00A46924" w:rsidP="00A46924">
      <w:pPr>
        <w:ind w:firstLine="720"/>
        <w:rPr>
          <w:b/>
          <w:sz w:val="24"/>
          <w:szCs w:val="24"/>
        </w:rPr>
      </w:pPr>
    </w:p>
    <w:p w:rsidR="00A46924" w:rsidRPr="00FB2B89" w:rsidRDefault="00A46924" w:rsidP="00A46924">
      <w:pPr>
        <w:jc w:val="center"/>
        <w:rPr>
          <w:b/>
          <w:sz w:val="24"/>
          <w:szCs w:val="24"/>
        </w:rPr>
      </w:pPr>
      <w:r w:rsidRPr="00FB2B89">
        <w:rPr>
          <w:b/>
          <w:sz w:val="24"/>
          <w:szCs w:val="24"/>
        </w:rPr>
        <w:t>ПРЕДЛОЖЕНИЕ ЗА ИЗПЪЛНЕНИЕ НА ПОРЪЧКАТА  В СЪОТВЕТСТВИЕ С ТЕХНИЧЕСКАТА СПЕЦИФИКАЦИЯ</w:t>
      </w:r>
    </w:p>
    <w:p w:rsidR="00A46924" w:rsidRPr="00FB2B89" w:rsidRDefault="00A46924" w:rsidP="00A46924">
      <w:pPr>
        <w:jc w:val="center"/>
        <w:rPr>
          <w:b/>
          <w:sz w:val="24"/>
          <w:szCs w:val="24"/>
        </w:rPr>
      </w:pPr>
    </w:p>
    <w:p w:rsidR="00A46924" w:rsidRPr="00944857" w:rsidRDefault="00A46924" w:rsidP="00A46924">
      <w:pPr>
        <w:jc w:val="center"/>
        <w:rPr>
          <w:sz w:val="24"/>
          <w:szCs w:val="24"/>
          <w:highlight w:val="yellow"/>
        </w:rPr>
      </w:pPr>
    </w:p>
    <w:p w:rsidR="00A46924" w:rsidRDefault="00A46924" w:rsidP="00A46924">
      <w:pPr>
        <w:ind w:firstLine="720"/>
        <w:rPr>
          <w:b/>
          <w:bCs/>
          <w:sz w:val="24"/>
          <w:szCs w:val="24"/>
        </w:rPr>
      </w:pPr>
      <w:r w:rsidRPr="0075756A">
        <w:rPr>
          <w:b/>
          <w:bCs/>
          <w:sz w:val="24"/>
          <w:szCs w:val="24"/>
        </w:rPr>
        <w:t>УВАЖАЕМИ ДАМИ И ГОСПОДА,</w:t>
      </w:r>
    </w:p>
    <w:p w:rsidR="00A46924" w:rsidRPr="0075756A" w:rsidRDefault="00A46924" w:rsidP="00A46924">
      <w:pPr>
        <w:ind w:firstLine="720"/>
        <w:rPr>
          <w:b/>
          <w:bCs/>
          <w:sz w:val="24"/>
          <w:szCs w:val="24"/>
        </w:rPr>
      </w:pPr>
    </w:p>
    <w:p w:rsidR="00A46924" w:rsidRDefault="00A46924" w:rsidP="00A46924">
      <w:pPr>
        <w:tabs>
          <w:tab w:val="left" w:pos="0"/>
        </w:tabs>
        <w:jc w:val="both"/>
        <w:rPr>
          <w:b/>
          <w:sz w:val="24"/>
          <w:szCs w:val="24"/>
        </w:rPr>
      </w:pPr>
      <w:r w:rsidRPr="0075756A">
        <w:rPr>
          <w:sz w:val="24"/>
          <w:szCs w:val="24"/>
        </w:rPr>
        <w:t>С настоящото Ви представяме нашата оферта за участие в обявен</w:t>
      </w:r>
      <w:r w:rsidR="00861146">
        <w:rPr>
          <w:sz w:val="24"/>
          <w:szCs w:val="24"/>
        </w:rPr>
        <w:t>о</w:t>
      </w:r>
      <w:r w:rsidRPr="0075756A">
        <w:rPr>
          <w:sz w:val="24"/>
          <w:szCs w:val="24"/>
        </w:rPr>
        <w:t>т</w:t>
      </w:r>
      <w:r w:rsidR="00861146">
        <w:rPr>
          <w:sz w:val="24"/>
          <w:szCs w:val="24"/>
        </w:rPr>
        <w:t>о</w:t>
      </w:r>
      <w:r w:rsidRPr="0075756A">
        <w:rPr>
          <w:sz w:val="24"/>
          <w:szCs w:val="24"/>
        </w:rPr>
        <w:t xml:space="preserve"> от Вас </w:t>
      </w:r>
      <w:r w:rsidR="00E90AC7" w:rsidRPr="0067156E">
        <w:rPr>
          <w:sz w:val="24"/>
          <w:szCs w:val="24"/>
          <w:lang w:val="ru-RU"/>
        </w:rPr>
        <w:t>публично състезание</w:t>
      </w:r>
      <w:r w:rsidR="00E90AC7" w:rsidRPr="0075756A">
        <w:rPr>
          <w:sz w:val="24"/>
          <w:szCs w:val="24"/>
        </w:rPr>
        <w:t xml:space="preserve"> </w:t>
      </w:r>
      <w:r w:rsidRPr="0075756A">
        <w:rPr>
          <w:sz w:val="24"/>
          <w:szCs w:val="24"/>
        </w:rPr>
        <w:t xml:space="preserve">за възлагане на обществена поръчка с предмет: </w:t>
      </w:r>
      <w:r w:rsidRPr="00F34D71">
        <w:rPr>
          <w:b/>
          <w:sz w:val="24"/>
          <w:szCs w:val="24"/>
        </w:rPr>
        <w:t>„Приготвяне на храна за пациенти, настанени по клинични пътеки по НЗОК и пациенти по НОИ, експлоатация и поддръжка на кухненски блок на територ</w:t>
      </w:r>
      <w:r>
        <w:rPr>
          <w:b/>
          <w:sz w:val="24"/>
          <w:szCs w:val="24"/>
        </w:rPr>
        <w:t>ията на СБР”Марикостиново”ЕООД”.</w:t>
      </w:r>
    </w:p>
    <w:p w:rsidR="00A46924" w:rsidRPr="0075756A" w:rsidRDefault="00E90AC7" w:rsidP="00A46924">
      <w:pPr>
        <w:spacing w:line="276" w:lineRule="auto"/>
        <w:ind w:firstLine="708"/>
        <w:jc w:val="both"/>
        <w:rPr>
          <w:b/>
          <w:sz w:val="24"/>
          <w:szCs w:val="24"/>
        </w:rPr>
      </w:pPr>
      <w:r>
        <w:rPr>
          <w:b/>
          <w:sz w:val="24"/>
          <w:szCs w:val="24"/>
        </w:rPr>
        <w:t xml:space="preserve"> </w:t>
      </w:r>
    </w:p>
    <w:p w:rsidR="00A46924" w:rsidRPr="0075756A" w:rsidRDefault="00A46924" w:rsidP="00A46924">
      <w:pPr>
        <w:spacing w:line="276" w:lineRule="auto"/>
        <w:ind w:firstLine="708"/>
        <w:jc w:val="both"/>
        <w:rPr>
          <w:sz w:val="24"/>
          <w:szCs w:val="24"/>
          <w:lang w:val="ru-RU"/>
        </w:rPr>
      </w:pPr>
      <w:r w:rsidRPr="0075756A">
        <w:rPr>
          <w:sz w:val="24"/>
          <w:szCs w:val="24"/>
        </w:rPr>
        <w:t xml:space="preserve"> Декларираме, че сме запознати с указанията и условията за участ</w:t>
      </w:r>
      <w:r w:rsidR="00A53D4E">
        <w:rPr>
          <w:sz w:val="24"/>
          <w:szCs w:val="24"/>
        </w:rPr>
        <w:t xml:space="preserve">ие в обявената от Вас обществена поръчка </w:t>
      </w:r>
      <w:r w:rsidRPr="0075756A">
        <w:rPr>
          <w:sz w:val="24"/>
          <w:szCs w:val="24"/>
        </w:rPr>
        <w:t>и изискванията на ЗОП. Съгласни сме с поставените от Вас условия и ги приемаме без възражения.</w:t>
      </w:r>
    </w:p>
    <w:p w:rsidR="00A46924" w:rsidRPr="0075756A" w:rsidRDefault="00A46924" w:rsidP="00A46924">
      <w:pPr>
        <w:spacing w:line="276" w:lineRule="auto"/>
        <w:ind w:firstLine="708"/>
        <w:jc w:val="both"/>
        <w:rPr>
          <w:sz w:val="24"/>
          <w:szCs w:val="24"/>
        </w:rPr>
      </w:pPr>
      <w:r w:rsidRPr="0075756A">
        <w:rPr>
          <w:sz w:val="24"/>
          <w:szCs w:val="24"/>
        </w:rPr>
        <w:t xml:space="preserve">Съгласни сме ежемесечно до пето число на текущия месец, да заплащаме месечен </w:t>
      </w:r>
      <w:r w:rsidRPr="00D44F30">
        <w:rPr>
          <w:sz w:val="24"/>
          <w:szCs w:val="24"/>
        </w:rPr>
        <w:t>наем в размер на 30</w:t>
      </w:r>
      <w:r w:rsidR="00D44F30" w:rsidRPr="00D44F30">
        <w:rPr>
          <w:sz w:val="24"/>
          <w:szCs w:val="24"/>
        </w:rPr>
        <w:t>1</w:t>
      </w:r>
      <w:r w:rsidRPr="00D44F30">
        <w:rPr>
          <w:sz w:val="24"/>
          <w:szCs w:val="24"/>
          <w:lang w:val="be-BY"/>
        </w:rPr>
        <w:t xml:space="preserve">.00 </w:t>
      </w:r>
      <w:r w:rsidRPr="00D44F30">
        <w:rPr>
          <w:sz w:val="24"/>
          <w:szCs w:val="24"/>
        </w:rPr>
        <w:t>лева</w:t>
      </w:r>
      <w:r w:rsidRPr="0075756A">
        <w:rPr>
          <w:sz w:val="24"/>
          <w:szCs w:val="24"/>
        </w:rPr>
        <w:t xml:space="preserve"> без ДДС за ползване на съществуващата кухненска база и столова, собственост на Възложителя. </w:t>
      </w:r>
    </w:p>
    <w:p w:rsidR="00A46924" w:rsidRPr="0075756A" w:rsidRDefault="00A46924" w:rsidP="00A46924">
      <w:pPr>
        <w:tabs>
          <w:tab w:val="left" w:pos="0"/>
        </w:tabs>
        <w:spacing w:after="120"/>
        <w:ind w:firstLine="540"/>
        <w:jc w:val="both"/>
        <w:rPr>
          <w:color w:val="000000"/>
          <w:sz w:val="24"/>
          <w:szCs w:val="24"/>
        </w:rPr>
      </w:pPr>
      <w:r w:rsidRPr="0075756A">
        <w:rPr>
          <w:color w:val="000000"/>
          <w:sz w:val="24"/>
          <w:szCs w:val="24"/>
        </w:rPr>
        <w:t>Съгласни сме с посочения срок за изпълнение на поръчката, посочен в обявлението и в документацията за участие в процедурата.</w:t>
      </w:r>
    </w:p>
    <w:p w:rsidR="00FB2B89" w:rsidRDefault="00A46924" w:rsidP="00A46924">
      <w:pPr>
        <w:spacing w:after="120"/>
        <w:ind w:firstLine="539"/>
        <w:jc w:val="both"/>
        <w:rPr>
          <w:i/>
          <w:sz w:val="24"/>
          <w:szCs w:val="24"/>
        </w:rPr>
      </w:pPr>
      <w:r w:rsidRPr="00C9269B">
        <w:rPr>
          <w:b/>
          <w:sz w:val="24"/>
          <w:szCs w:val="24"/>
        </w:rPr>
        <w:t xml:space="preserve">Начин на плащане: </w:t>
      </w:r>
      <w:r w:rsidRPr="00C9269B">
        <w:rPr>
          <w:sz w:val="24"/>
          <w:szCs w:val="24"/>
        </w:rPr>
        <w:t>ежемесечно</w:t>
      </w:r>
      <w:r w:rsidRPr="00C9269B">
        <w:rPr>
          <w:b/>
          <w:sz w:val="24"/>
          <w:szCs w:val="24"/>
        </w:rPr>
        <w:t xml:space="preserve">, </w:t>
      </w:r>
      <w:r w:rsidRPr="00C9269B">
        <w:rPr>
          <w:sz w:val="24"/>
          <w:szCs w:val="24"/>
        </w:rPr>
        <w:t xml:space="preserve">в левове, </w:t>
      </w:r>
      <w:r w:rsidR="00C9269B" w:rsidRPr="00C9269B">
        <w:rPr>
          <w:sz w:val="24"/>
          <w:szCs w:val="24"/>
        </w:rPr>
        <w:t xml:space="preserve">в брой или </w:t>
      </w:r>
      <w:r w:rsidRPr="00C9269B">
        <w:rPr>
          <w:sz w:val="24"/>
          <w:szCs w:val="24"/>
        </w:rPr>
        <w:t>по банков път, със срок на отложено плащане до 60 /</w:t>
      </w:r>
      <w:r w:rsidRPr="00C9269B">
        <w:rPr>
          <w:i/>
          <w:sz w:val="24"/>
          <w:szCs w:val="24"/>
        </w:rPr>
        <w:t>шестдесет</w:t>
      </w:r>
      <w:r w:rsidRPr="00C9269B">
        <w:rPr>
          <w:sz w:val="24"/>
          <w:szCs w:val="24"/>
        </w:rPr>
        <w:t>/календарни дни след извършване на услугата и представяне на необходимите документи.</w:t>
      </w:r>
      <w:r w:rsidRPr="00C9269B">
        <w:rPr>
          <w:i/>
          <w:sz w:val="24"/>
          <w:szCs w:val="24"/>
        </w:rPr>
        <w:t xml:space="preserve">   </w:t>
      </w:r>
    </w:p>
    <w:p w:rsidR="00F5778E" w:rsidRPr="00A32899" w:rsidRDefault="00A46924" w:rsidP="00F5778E">
      <w:pPr>
        <w:tabs>
          <w:tab w:val="left" w:pos="0"/>
        </w:tabs>
        <w:spacing w:line="276" w:lineRule="auto"/>
        <w:jc w:val="both"/>
        <w:rPr>
          <w:sz w:val="24"/>
          <w:szCs w:val="24"/>
        </w:rPr>
      </w:pPr>
      <w:r w:rsidRPr="00C9269B">
        <w:rPr>
          <w:i/>
          <w:sz w:val="24"/>
          <w:szCs w:val="24"/>
        </w:rPr>
        <w:t xml:space="preserve">  </w:t>
      </w:r>
      <w:r w:rsidR="00F5778E">
        <w:rPr>
          <w:i/>
          <w:sz w:val="24"/>
          <w:szCs w:val="24"/>
        </w:rPr>
        <w:tab/>
      </w:r>
      <w:r w:rsidR="00F5778E" w:rsidRPr="00A32899">
        <w:rPr>
          <w:sz w:val="24"/>
          <w:szCs w:val="24"/>
        </w:rPr>
        <w:t xml:space="preserve">Приготвената храна </w:t>
      </w:r>
      <w:r w:rsidR="00F5778E">
        <w:rPr>
          <w:sz w:val="24"/>
          <w:szCs w:val="24"/>
        </w:rPr>
        <w:t>ще</w:t>
      </w:r>
      <w:r w:rsidR="00F5778E" w:rsidRPr="00A32899">
        <w:rPr>
          <w:sz w:val="24"/>
          <w:szCs w:val="24"/>
        </w:rPr>
        <w:t xml:space="preserve"> се сервира и раздава на гише в столовата на лечебното заведение в </w:t>
      </w:r>
      <w:proofErr w:type="spellStart"/>
      <w:r w:rsidR="00F5778E" w:rsidRPr="00A32899">
        <w:rPr>
          <w:sz w:val="24"/>
          <w:szCs w:val="24"/>
        </w:rPr>
        <w:t>посуда</w:t>
      </w:r>
      <w:proofErr w:type="spellEnd"/>
      <w:r w:rsidR="00F5778E" w:rsidRPr="00A32899">
        <w:rPr>
          <w:sz w:val="24"/>
          <w:szCs w:val="24"/>
        </w:rPr>
        <w:t xml:space="preserve"> на изпълнителя, предназначена за контакт с храни и поддържана съобразно санитарните изисквания, в единични порции, съобразени с грамажа и </w:t>
      </w:r>
      <w:proofErr w:type="spellStart"/>
      <w:r w:rsidR="00F5778E" w:rsidRPr="00A32899">
        <w:rPr>
          <w:sz w:val="24"/>
          <w:szCs w:val="24"/>
        </w:rPr>
        <w:t>консистенцията</w:t>
      </w:r>
      <w:proofErr w:type="spellEnd"/>
      <w:r w:rsidR="00F5778E" w:rsidRPr="00A32899">
        <w:rPr>
          <w:sz w:val="24"/>
          <w:szCs w:val="24"/>
        </w:rPr>
        <w:t xml:space="preserve"> на храната и температурния режим. Порциите </w:t>
      </w:r>
      <w:r w:rsidR="00F5778E">
        <w:rPr>
          <w:sz w:val="24"/>
          <w:szCs w:val="24"/>
        </w:rPr>
        <w:t>ще са</w:t>
      </w:r>
      <w:r w:rsidR="00F5778E" w:rsidRPr="00A32899">
        <w:rPr>
          <w:sz w:val="24"/>
          <w:szCs w:val="24"/>
        </w:rPr>
        <w:t xml:space="preserve"> и естетически издържани.</w:t>
      </w:r>
    </w:p>
    <w:p w:rsidR="00F5778E" w:rsidRPr="00A32899" w:rsidRDefault="00F5778E" w:rsidP="00F5778E">
      <w:pPr>
        <w:spacing w:after="120" w:line="276" w:lineRule="auto"/>
        <w:ind w:firstLine="708"/>
        <w:jc w:val="both"/>
        <w:rPr>
          <w:sz w:val="24"/>
          <w:szCs w:val="24"/>
          <w:lang w:val="be-BY"/>
        </w:rPr>
      </w:pPr>
      <w:r w:rsidRPr="00A32899">
        <w:rPr>
          <w:sz w:val="24"/>
          <w:szCs w:val="24"/>
          <w:lang w:val="be-BY"/>
        </w:rPr>
        <w:t xml:space="preserve">При приготвяне на храната строго </w:t>
      </w:r>
      <w:r>
        <w:rPr>
          <w:sz w:val="24"/>
          <w:szCs w:val="24"/>
          <w:lang w:val="be-BY"/>
        </w:rPr>
        <w:t>ще се</w:t>
      </w:r>
      <w:r w:rsidRPr="00A32899">
        <w:rPr>
          <w:sz w:val="24"/>
          <w:szCs w:val="24"/>
          <w:lang w:val="be-BY"/>
        </w:rPr>
        <w:t xml:space="preserve"> спазват изискванията към конкретните диети и рецептурника за диетично хранене. Графикът за </w:t>
      </w:r>
      <w:r w:rsidRPr="00A32899">
        <w:rPr>
          <w:sz w:val="24"/>
          <w:szCs w:val="24"/>
        </w:rPr>
        <w:t>раздаване</w:t>
      </w:r>
      <w:r w:rsidRPr="00A32899">
        <w:rPr>
          <w:sz w:val="24"/>
          <w:szCs w:val="24"/>
          <w:lang w:val="be-BY"/>
        </w:rPr>
        <w:t xml:space="preserve"> на готовата храна </w:t>
      </w:r>
      <w:r w:rsidRPr="00A32899">
        <w:rPr>
          <w:sz w:val="24"/>
          <w:szCs w:val="24"/>
        </w:rPr>
        <w:t xml:space="preserve">на гише в столовата </w:t>
      </w:r>
      <w:r w:rsidRPr="00A32899">
        <w:rPr>
          <w:sz w:val="24"/>
          <w:szCs w:val="24"/>
          <w:lang w:val="be-BY"/>
        </w:rPr>
        <w:t>е както следва:</w:t>
      </w:r>
    </w:p>
    <w:p w:rsidR="00F5778E" w:rsidRPr="00A32899" w:rsidRDefault="00F5778E" w:rsidP="00F5778E">
      <w:pPr>
        <w:numPr>
          <w:ilvl w:val="0"/>
          <w:numId w:val="3"/>
        </w:numPr>
        <w:spacing w:line="276" w:lineRule="auto"/>
        <w:jc w:val="both"/>
        <w:rPr>
          <w:sz w:val="24"/>
          <w:szCs w:val="24"/>
        </w:rPr>
      </w:pPr>
      <w:r w:rsidRPr="00A32899">
        <w:rPr>
          <w:sz w:val="24"/>
          <w:szCs w:val="24"/>
        </w:rPr>
        <w:t>Закуска – 07.30 часа до 08.30 часа</w:t>
      </w:r>
    </w:p>
    <w:p w:rsidR="00F5778E" w:rsidRPr="00A32899" w:rsidRDefault="00F5778E" w:rsidP="00F5778E">
      <w:pPr>
        <w:numPr>
          <w:ilvl w:val="0"/>
          <w:numId w:val="3"/>
        </w:numPr>
        <w:spacing w:line="276" w:lineRule="auto"/>
        <w:jc w:val="both"/>
        <w:rPr>
          <w:sz w:val="24"/>
          <w:szCs w:val="24"/>
        </w:rPr>
      </w:pPr>
      <w:r w:rsidRPr="00A32899">
        <w:rPr>
          <w:sz w:val="24"/>
          <w:szCs w:val="24"/>
        </w:rPr>
        <w:t>Обяд – 11.30 часа до 13.30 часа</w:t>
      </w:r>
    </w:p>
    <w:p w:rsidR="00F5778E" w:rsidRPr="00A32899" w:rsidRDefault="00F5778E" w:rsidP="00F5778E">
      <w:pPr>
        <w:numPr>
          <w:ilvl w:val="0"/>
          <w:numId w:val="3"/>
        </w:numPr>
        <w:spacing w:after="120" w:line="276" w:lineRule="auto"/>
        <w:ind w:left="1423" w:hanging="357"/>
        <w:jc w:val="both"/>
        <w:rPr>
          <w:sz w:val="24"/>
          <w:szCs w:val="24"/>
          <w:lang w:val="en-AU"/>
        </w:rPr>
      </w:pPr>
      <w:r w:rsidRPr="00A32899">
        <w:rPr>
          <w:sz w:val="24"/>
          <w:szCs w:val="24"/>
        </w:rPr>
        <w:t xml:space="preserve">Вечеря – 18.30 часа до 19.00 часа </w:t>
      </w:r>
    </w:p>
    <w:p w:rsidR="00A46924" w:rsidRPr="00C9269B" w:rsidRDefault="00A46924" w:rsidP="00A46924">
      <w:pPr>
        <w:spacing w:after="120"/>
        <w:ind w:firstLine="539"/>
        <w:jc w:val="both"/>
        <w:rPr>
          <w:i/>
          <w:sz w:val="24"/>
          <w:szCs w:val="24"/>
          <w:lang w:val="ru-RU"/>
        </w:rPr>
      </w:pPr>
    </w:p>
    <w:p w:rsidR="00A46924" w:rsidRDefault="00A46924" w:rsidP="00A53D4E">
      <w:pPr>
        <w:spacing w:line="276" w:lineRule="auto"/>
        <w:ind w:firstLine="540"/>
        <w:jc w:val="both"/>
        <w:rPr>
          <w:sz w:val="24"/>
          <w:szCs w:val="24"/>
          <w:lang w:val="ru-RU"/>
        </w:rPr>
      </w:pPr>
      <w:r w:rsidRPr="0075756A">
        <w:rPr>
          <w:sz w:val="24"/>
          <w:szCs w:val="24"/>
          <w:lang w:val="ru-RU"/>
        </w:rPr>
        <w:t>В настоящото техническо предложение представяме цялостна концепция за реализиране на дейностите по приготвяне</w:t>
      </w:r>
      <w:r w:rsidR="00C9269B">
        <w:rPr>
          <w:sz w:val="24"/>
          <w:szCs w:val="24"/>
          <w:lang w:val="ru-RU"/>
        </w:rPr>
        <w:t xml:space="preserve"> на</w:t>
      </w:r>
      <w:r w:rsidRPr="0075756A">
        <w:rPr>
          <w:sz w:val="24"/>
          <w:szCs w:val="24"/>
        </w:rPr>
        <w:t xml:space="preserve"> храна </w:t>
      </w:r>
      <w:r w:rsidR="00C9269B">
        <w:rPr>
          <w:sz w:val="24"/>
          <w:szCs w:val="24"/>
        </w:rPr>
        <w:t xml:space="preserve"> на пациенти по клинични пътеки на </w:t>
      </w:r>
      <w:r w:rsidR="00C9269B" w:rsidRPr="00FB2B89">
        <w:rPr>
          <w:sz w:val="24"/>
          <w:szCs w:val="24"/>
        </w:rPr>
        <w:t xml:space="preserve">НЗОК </w:t>
      </w:r>
      <w:r w:rsidRPr="00FB2B89">
        <w:rPr>
          <w:sz w:val="24"/>
          <w:szCs w:val="24"/>
        </w:rPr>
        <w:t>по диети</w:t>
      </w:r>
      <w:r w:rsidRPr="00FB2B89">
        <w:rPr>
          <w:sz w:val="24"/>
          <w:szCs w:val="24"/>
          <w:lang w:val="ru-RU"/>
        </w:rPr>
        <w:t xml:space="preserve">, и </w:t>
      </w:r>
      <w:r w:rsidR="00C9269B" w:rsidRPr="00FB2B89">
        <w:rPr>
          <w:sz w:val="24"/>
          <w:szCs w:val="24"/>
          <w:lang w:val="ru-RU"/>
        </w:rPr>
        <w:t xml:space="preserve">на пациенти по </w:t>
      </w:r>
      <w:r w:rsidRPr="00FB2B89">
        <w:rPr>
          <w:sz w:val="24"/>
          <w:szCs w:val="24"/>
          <w:lang w:val="ru-RU"/>
        </w:rPr>
        <w:t>НОИ</w:t>
      </w:r>
      <w:r w:rsidR="00C9269B" w:rsidRPr="00FB2B89">
        <w:rPr>
          <w:sz w:val="24"/>
          <w:szCs w:val="24"/>
          <w:lang w:val="ru-RU"/>
        </w:rPr>
        <w:t>, която ще бъде  сервирана и раздавана не гише в столовата н</w:t>
      </w:r>
      <w:r w:rsidR="00FB2B89" w:rsidRPr="00FB2B89">
        <w:rPr>
          <w:sz w:val="24"/>
          <w:szCs w:val="24"/>
          <w:lang w:val="ru-RU"/>
        </w:rPr>
        <w:t>а</w:t>
      </w:r>
      <w:r w:rsidR="00C9269B" w:rsidRPr="00FB2B89">
        <w:rPr>
          <w:sz w:val="24"/>
          <w:szCs w:val="24"/>
          <w:lang w:val="ru-RU"/>
        </w:rPr>
        <w:t xml:space="preserve"> лечебното заведение </w:t>
      </w:r>
      <w:r w:rsidRPr="00FB2B89">
        <w:rPr>
          <w:sz w:val="24"/>
          <w:szCs w:val="24"/>
          <w:lang w:val="ru-RU"/>
        </w:rPr>
        <w:t xml:space="preserve"> базирана на следните три компонента:</w:t>
      </w:r>
    </w:p>
    <w:p w:rsidR="009C7F06" w:rsidRDefault="009C7F06" w:rsidP="00A53D4E">
      <w:pPr>
        <w:spacing w:line="276" w:lineRule="auto"/>
        <w:ind w:firstLine="540"/>
        <w:jc w:val="both"/>
        <w:rPr>
          <w:sz w:val="24"/>
          <w:szCs w:val="24"/>
          <w:lang w:val="ru-RU"/>
        </w:rPr>
      </w:pPr>
    </w:p>
    <w:p w:rsidR="009C7F06" w:rsidRPr="00FB2B89" w:rsidRDefault="009C7F06" w:rsidP="00A53D4E">
      <w:pPr>
        <w:spacing w:line="276" w:lineRule="auto"/>
        <w:ind w:firstLine="540"/>
        <w:jc w:val="both"/>
        <w:rPr>
          <w:sz w:val="24"/>
          <w:szCs w:val="24"/>
          <w:lang w:val="ru-RU"/>
        </w:rPr>
      </w:pPr>
    </w:p>
    <w:p w:rsidR="00A46924" w:rsidRDefault="00A46924" w:rsidP="009C7F06">
      <w:pPr>
        <w:spacing w:line="276" w:lineRule="auto"/>
        <w:jc w:val="both"/>
        <w:rPr>
          <w:b/>
          <w:sz w:val="24"/>
          <w:szCs w:val="24"/>
          <w:lang w:val="ru-RU"/>
        </w:rPr>
      </w:pPr>
      <w:r w:rsidRPr="00FB2B89">
        <w:rPr>
          <w:b/>
          <w:sz w:val="24"/>
          <w:szCs w:val="24"/>
        </w:rPr>
        <w:t>1. Описание на начина на организация на работа, като цялостен процес и описание на персонала, който ще бъде зает при приготвянето и доставката на храната - ……………………………………………………………………………………</w:t>
      </w:r>
      <w:r w:rsidRPr="00FB2B89">
        <w:rPr>
          <w:b/>
          <w:sz w:val="24"/>
          <w:szCs w:val="24"/>
          <w:lang w:val="ru-RU"/>
        </w:rPr>
        <w:t>;</w:t>
      </w:r>
    </w:p>
    <w:p w:rsidR="009C7F06" w:rsidRDefault="009C7F06" w:rsidP="00A46924">
      <w:pPr>
        <w:spacing w:line="276" w:lineRule="auto"/>
        <w:ind w:firstLine="708"/>
        <w:jc w:val="both"/>
        <w:rPr>
          <w:b/>
          <w:sz w:val="24"/>
          <w:szCs w:val="24"/>
          <w:lang w:val="ru-RU"/>
        </w:rPr>
      </w:pPr>
    </w:p>
    <w:p w:rsidR="009C7F06" w:rsidRPr="00FB2B89" w:rsidRDefault="009C7F06" w:rsidP="00A46924">
      <w:pPr>
        <w:spacing w:line="276" w:lineRule="auto"/>
        <w:ind w:firstLine="708"/>
        <w:jc w:val="both"/>
        <w:rPr>
          <w:b/>
          <w:sz w:val="24"/>
          <w:szCs w:val="24"/>
          <w:lang w:val="ru-RU"/>
        </w:rPr>
      </w:pPr>
    </w:p>
    <w:p w:rsidR="00A46924" w:rsidRDefault="00A46924" w:rsidP="009C7F06">
      <w:pPr>
        <w:spacing w:line="276" w:lineRule="auto"/>
        <w:rPr>
          <w:b/>
          <w:sz w:val="24"/>
          <w:szCs w:val="24"/>
          <w:lang w:val="ru-RU"/>
        </w:rPr>
      </w:pPr>
      <w:r w:rsidRPr="00FB2B89">
        <w:rPr>
          <w:b/>
          <w:sz w:val="24"/>
          <w:szCs w:val="24"/>
        </w:rPr>
        <w:t>2. Описание на мерките, които ще се предприемат в случай на установено нарушено качество и съхранение на храните</w:t>
      </w:r>
      <w:r w:rsidR="00FB2B89" w:rsidRPr="00FB2B89">
        <w:rPr>
          <w:b/>
          <w:sz w:val="24"/>
          <w:szCs w:val="24"/>
        </w:rPr>
        <w:t xml:space="preserve"> </w:t>
      </w:r>
      <w:r w:rsidR="009C7F06">
        <w:rPr>
          <w:b/>
          <w:sz w:val="24"/>
          <w:szCs w:val="24"/>
        </w:rPr>
        <w:t>- ………………………..…</w:t>
      </w:r>
      <w:r w:rsidRPr="00FB2B89">
        <w:rPr>
          <w:b/>
          <w:sz w:val="24"/>
          <w:szCs w:val="24"/>
        </w:rPr>
        <w:t>………………………………………………………………………</w:t>
      </w:r>
      <w:r w:rsidRPr="00FB2B89">
        <w:rPr>
          <w:b/>
          <w:sz w:val="24"/>
          <w:szCs w:val="24"/>
          <w:lang w:val="ru-RU"/>
        </w:rPr>
        <w:t>;</w:t>
      </w:r>
    </w:p>
    <w:p w:rsidR="009C7F06" w:rsidRDefault="009C7F06" w:rsidP="00A46924">
      <w:pPr>
        <w:spacing w:line="276" w:lineRule="auto"/>
        <w:ind w:firstLine="708"/>
        <w:jc w:val="both"/>
        <w:rPr>
          <w:b/>
          <w:sz w:val="24"/>
          <w:szCs w:val="24"/>
          <w:lang w:val="ru-RU"/>
        </w:rPr>
      </w:pPr>
    </w:p>
    <w:p w:rsidR="009C7F06" w:rsidRPr="00FB2B89" w:rsidRDefault="009C7F06" w:rsidP="00A46924">
      <w:pPr>
        <w:spacing w:line="276" w:lineRule="auto"/>
        <w:ind w:firstLine="708"/>
        <w:jc w:val="both"/>
        <w:rPr>
          <w:b/>
          <w:sz w:val="24"/>
          <w:szCs w:val="24"/>
          <w:lang w:val="ru-RU"/>
        </w:rPr>
      </w:pPr>
    </w:p>
    <w:p w:rsidR="00A46924" w:rsidRPr="00FB2B89" w:rsidRDefault="00A46924" w:rsidP="009C7F06">
      <w:pPr>
        <w:spacing w:line="276" w:lineRule="auto"/>
        <w:jc w:val="both"/>
        <w:rPr>
          <w:b/>
          <w:sz w:val="24"/>
          <w:szCs w:val="24"/>
          <w:lang w:val="ru-RU"/>
        </w:rPr>
      </w:pPr>
      <w:r w:rsidRPr="00FB2B89">
        <w:rPr>
          <w:b/>
          <w:sz w:val="24"/>
          <w:szCs w:val="24"/>
        </w:rPr>
        <w:t>3. Описание на начина на доставка и съхранение на хранителните продукти - …………………………………………………………………………………</w:t>
      </w:r>
      <w:r w:rsidR="009C7F06">
        <w:rPr>
          <w:b/>
          <w:sz w:val="24"/>
          <w:szCs w:val="24"/>
        </w:rPr>
        <w:t>……………</w:t>
      </w:r>
      <w:r w:rsidRPr="00FB2B89">
        <w:rPr>
          <w:b/>
          <w:sz w:val="24"/>
          <w:szCs w:val="24"/>
        </w:rPr>
        <w:t>…</w:t>
      </w:r>
      <w:r w:rsidR="009C7F06">
        <w:rPr>
          <w:b/>
          <w:sz w:val="24"/>
          <w:szCs w:val="24"/>
          <w:lang w:val="ru-RU"/>
        </w:rPr>
        <w:t>;</w:t>
      </w:r>
    </w:p>
    <w:p w:rsidR="00A32899" w:rsidRDefault="00A32899" w:rsidP="00A46924">
      <w:pPr>
        <w:spacing w:line="276" w:lineRule="auto"/>
        <w:ind w:firstLine="708"/>
        <w:jc w:val="both"/>
        <w:rPr>
          <w:b/>
          <w:sz w:val="24"/>
          <w:szCs w:val="24"/>
        </w:rPr>
      </w:pPr>
    </w:p>
    <w:p w:rsidR="00A32899" w:rsidRPr="0075756A" w:rsidRDefault="00A32899" w:rsidP="00A46924">
      <w:pPr>
        <w:spacing w:line="276" w:lineRule="auto"/>
        <w:ind w:firstLine="708"/>
        <w:jc w:val="both"/>
        <w:rPr>
          <w:b/>
          <w:sz w:val="24"/>
          <w:szCs w:val="24"/>
        </w:rPr>
      </w:pPr>
    </w:p>
    <w:p w:rsidR="00A46924" w:rsidRPr="0075756A" w:rsidRDefault="00A46924" w:rsidP="00A46924">
      <w:pPr>
        <w:jc w:val="both"/>
        <w:rPr>
          <w:sz w:val="24"/>
          <w:szCs w:val="24"/>
          <w:lang w:val="ru-RU"/>
        </w:rPr>
      </w:pPr>
    </w:p>
    <w:p w:rsidR="00A46924" w:rsidRPr="0075756A" w:rsidRDefault="00A46924" w:rsidP="00A46924">
      <w:pPr>
        <w:tabs>
          <w:tab w:val="left" w:pos="0"/>
        </w:tabs>
        <w:jc w:val="both"/>
        <w:rPr>
          <w:sz w:val="24"/>
          <w:szCs w:val="24"/>
        </w:rPr>
      </w:pPr>
      <w:r w:rsidRPr="0075756A">
        <w:rPr>
          <w:sz w:val="24"/>
          <w:szCs w:val="24"/>
        </w:rPr>
        <w:tab/>
      </w:r>
    </w:p>
    <w:p w:rsidR="00A46924" w:rsidRPr="0075756A" w:rsidRDefault="00A46924" w:rsidP="00A46924">
      <w:pPr>
        <w:spacing w:line="360" w:lineRule="auto"/>
        <w:rPr>
          <w:sz w:val="24"/>
          <w:szCs w:val="24"/>
        </w:rPr>
      </w:pPr>
    </w:p>
    <w:p w:rsidR="00A46924" w:rsidRPr="0075756A" w:rsidRDefault="00A46924" w:rsidP="00A46924">
      <w:pPr>
        <w:spacing w:line="360" w:lineRule="auto"/>
        <w:rPr>
          <w:b/>
          <w:color w:val="000000"/>
          <w:sz w:val="24"/>
          <w:szCs w:val="24"/>
          <w:u w:val="single"/>
        </w:rPr>
      </w:pPr>
    </w:p>
    <w:p w:rsidR="00A46924" w:rsidRPr="0075756A" w:rsidRDefault="00A46924" w:rsidP="00A46924">
      <w:pPr>
        <w:spacing w:line="360" w:lineRule="auto"/>
        <w:rPr>
          <w:color w:val="000000"/>
          <w:sz w:val="24"/>
          <w:szCs w:val="24"/>
          <w:u w:val="single"/>
        </w:rPr>
      </w:pPr>
      <w:r w:rsidRPr="0075756A">
        <w:rPr>
          <w:sz w:val="24"/>
          <w:szCs w:val="24"/>
        </w:rPr>
        <w:t>[дата]</w:t>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color w:val="000000"/>
          <w:sz w:val="24"/>
          <w:szCs w:val="24"/>
        </w:rPr>
        <w:t>ПОДПИС</w:t>
      </w:r>
      <w:r w:rsidRPr="0075756A">
        <w:rPr>
          <w:color w:val="000000"/>
          <w:sz w:val="24"/>
          <w:szCs w:val="24"/>
          <w:u w:val="single"/>
        </w:rPr>
        <w:t xml:space="preserve"> </w:t>
      </w:r>
    </w:p>
    <w:p w:rsidR="00A46924" w:rsidRPr="0075756A" w:rsidRDefault="00A46924" w:rsidP="00A46924">
      <w:pPr>
        <w:spacing w:line="360" w:lineRule="auto"/>
        <w:rPr>
          <w:color w:val="000000"/>
          <w:sz w:val="24"/>
          <w:szCs w:val="24"/>
          <w:u w:val="single"/>
        </w:rPr>
      </w:pPr>
    </w:p>
    <w:p w:rsidR="00A46924" w:rsidRPr="0075756A" w:rsidRDefault="00A46924" w:rsidP="00A46924">
      <w:pPr>
        <w:spacing w:line="360" w:lineRule="auto"/>
        <w:ind w:left="3540" w:firstLine="708"/>
        <w:rPr>
          <w:color w:val="000000"/>
          <w:sz w:val="24"/>
          <w:szCs w:val="24"/>
        </w:rPr>
      </w:pPr>
      <w:r w:rsidRPr="0075756A">
        <w:rPr>
          <w:color w:val="000000"/>
          <w:sz w:val="24"/>
          <w:szCs w:val="24"/>
        </w:rPr>
        <w:t>ПЕЧАТ</w:t>
      </w:r>
    </w:p>
    <w:p w:rsidR="00A46924" w:rsidRPr="0075756A" w:rsidRDefault="00A46924" w:rsidP="00A46924">
      <w:pPr>
        <w:spacing w:line="360" w:lineRule="auto"/>
        <w:ind w:left="3540" w:firstLine="708"/>
        <w:rPr>
          <w:color w:val="000000"/>
          <w:sz w:val="24"/>
          <w:szCs w:val="24"/>
        </w:rPr>
      </w:pPr>
    </w:p>
    <w:p w:rsidR="00A46924" w:rsidRPr="0075756A" w:rsidRDefault="00A46924" w:rsidP="00A46924">
      <w:pPr>
        <w:spacing w:line="360" w:lineRule="auto"/>
        <w:ind w:left="4248"/>
        <w:rPr>
          <w:sz w:val="24"/>
          <w:szCs w:val="24"/>
        </w:rPr>
      </w:pPr>
      <w:r w:rsidRPr="0075756A">
        <w:rPr>
          <w:sz w:val="24"/>
          <w:szCs w:val="24"/>
        </w:rPr>
        <w:t>[име и фамилия]</w:t>
      </w:r>
    </w:p>
    <w:p w:rsidR="00A46924" w:rsidRPr="0075756A" w:rsidRDefault="00A46924" w:rsidP="00A46924">
      <w:pPr>
        <w:spacing w:line="360" w:lineRule="auto"/>
        <w:ind w:left="4248"/>
        <w:rPr>
          <w:sz w:val="24"/>
          <w:szCs w:val="24"/>
        </w:rPr>
      </w:pPr>
    </w:p>
    <w:p w:rsidR="00A46924" w:rsidRPr="0075756A" w:rsidRDefault="00A46924" w:rsidP="00A46924">
      <w:pPr>
        <w:spacing w:line="360" w:lineRule="auto"/>
        <w:ind w:left="4248"/>
        <w:rPr>
          <w:sz w:val="24"/>
          <w:szCs w:val="24"/>
        </w:rPr>
      </w:pPr>
      <w:r w:rsidRPr="0075756A">
        <w:rPr>
          <w:sz w:val="24"/>
          <w:szCs w:val="24"/>
        </w:rPr>
        <w:t>[качество на представляващия участника]</w:t>
      </w:r>
    </w:p>
    <w:p w:rsidR="00A46924" w:rsidRPr="0075756A" w:rsidRDefault="00A46924" w:rsidP="00A46924">
      <w:pPr>
        <w:jc w:val="center"/>
        <w:rPr>
          <w:b/>
          <w:sz w:val="24"/>
          <w:szCs w:val="24"/>
        </w:rPr>
      </w:pPr>
    </w:p>
    <w:p w:rsidR="00A46924" w:rsidRDefault="00A46924" w:rsidP="00E15DF3">
      <w:pPr>
        <w:pStyle w:val="a3"/>
        <w:tabs>
          <w:tab w:val="left" w:pos="0"/>
        </w:tabs>
        <w:spacing w:line="276" w:lineRule="auto"/>
        <w:jc w:val="both"/>
        <w:rPr>
          <w:sz w:val="24"/>
          <w:szCs w:val="24"/>
          <w:lang w:val="be-BY"/>
        </w:rPr>
      </w:pPr>
    </w:p>
    <w:p w:rsidR="00A46924" w:rsidRDefault="00A46924" w:rsidP="00E15DF3">
      <w:pPr>
        <w:pStyle w:val="a3"/>
        <w:tabs>
          <w:tab w:val="left" w:pos="0"/>
        </w:tabs>
        <w:spacing w:line="276" w:lineRule="auto"/>
        <w:jc w:val="both"/>
        <w:rPr>
          <w:sz w:val="24"/>
          <w:szCs w:val="24"/>
          <w:lang w:val="be-BY"/>
        </w:rPr>
      </w:pPr>
    </w:p>
    <w:p w:rsidR="00A46924" w:rsidRDefault="00A46924" w:rsidP="00E15DF3">
      <w:pPr>
        <w:pStyle w:val="a3"/>
        <w:tabs>
          <w:tab w:val="left" w:pos="0"/>
        </w:tabs>
        <w:spacing w:line="276" w:lineRule="auto"/>
        <w:jc w:val="both"/>
        <w:rPr>
          <w:sz w:val="24"/>
          <w:szCs w:val="24"/>
          <w:lang w:val="be-BY"/>
        </w:rPr>
      </w:pPr>
    </w:p>
    <w:p w:rsidR="00A46924" w:rsidRDefault="00A46924" w:rsidP="00E15DF3">
      <w:pPr>
        <w:pStyle w:val="a3"/>
        <w:tabs>
          <w:tab w:val="left" w:pos="0"/>
        </w:tabs>
        <w:spacing w:line="276" w:lineRule="auto"/>
        <w:jc w:val="both"/>
        <w:rPr>
          <w:sz w:val="24"/>
          <w:szCs w:val="24"/>
          <w:lang w:val="be-BY"/>
        </w:rPr>
      </w:pPr>
    </w:p>
    <w:p w:rsidR="00A46924" w:rsidRDefault="00A46924" w:rsidP="00E15DF3">
      <w:pPr>
        <w:pStyle w:val="a3"/>
        <w:tabs>
          <w:tab w:val="left" w:pos="0"/>
        </w:tabs>
        <w:spacing w:line="276" w:lineRule="auto"/>
        <w:jc w:val="both"/>
        <w:rPr>
          <w:sz w:val="24"/>
          <w:szCs w:val="24"/>
          <w:lang w:val="be-BY"/>
        </w:rPr>
      </w:pPr>
    </w:p>
    <w:p w:rsidR="00A46924" w:rsidRDefault="00A46924" w:rsidP="00E15DF3">
      <w:pPr>
        <w:pStyle w:val="a3"/>
        <w:tabs>
          <w:tab w:val="left" w:pos="0"/>
        </w:tabs>
        <w:spacing w:line="276" w:lineRule="auto"/>
        <w:jc w:val="both"/>
        <w:rPr>
          <w:sz w:val="24"/>
          <w:szCs w:val="24"/>
          <w:lang w:val="be-BY"/>
        </w:rPr>
      </w:pPr>
    </w:p>
    <w:p w:rsidR="009C7F06" w:rsidRDefault="009C7F06" w:rsidP="00E15DF3">
      <w:pPr>
        <w:pStyle w:val="a3"/>
        <w:tabs>
          <w:tab w:val="left" w:pos="0"/>
        </w:tabs>
        <w:spacing w:line="276" w:lineRule="auto"/>
        <w:jc w:val="both"/>
        <w:rPr>
          <w:sz w:val="24"/>
          <w:szCs w:val="24"/>
          <w:lang w:val="be-BY"/>
        </w:rPr>
      </w:pPr>
    </w:p>
    <w:p w:rsidR="00A46924" w:rsidRDefault="00A46924" w:rsidP="00E15DF3">
      <w:pPr>
        <w:pStyle w:val="a3"/>
        <w:tabs>
          <w:tab w:val="left" w:pos="0"/>
        </w:tabs>
        <w:spacing w:line="276" w:lineRule="auto"/>
        <w:jc w:val="both"/>
        <w:rPr>
          <w:sz w:val="24"/>
          <w:szCs w:val="24"/>
          <w:lang w:val="be-BY"/>
        </w:rPr>
      </w:pPr>
    </w:p>
    <w:p w:rsidR="00A46924" w:rsidRDefault="00A46924" w:rsidP="00E15DF3">
      <w:pPr>
        <w:pStyle w:val="a3"/>
        <w:tabs>
          <w:tab w:val="left" w:pos="0"/>
        </w:tabs>
        <w:spacing w:line="276" w:lineRule="auto"/>
        <w:jc w:val="both"/>
        <w:rPr>
          <w:sz w:val="24"/>
          <w:szCs w:val="24"/>
          <w:lang w:val="be-BY"/>
        </w:rPr>
      </w:pPr>
    </w:p>
    <w:p w:rsidR="00A46924" w:rsidRDefault="00A46924" w:rsidP="00E15DF3">
      <w:pPr>
        <w:pStyle w:val="a3"/>
        <w:tabs>
          <w:tab w:val="left" w:pos="0"/>
        </w:tabs>
        <w:spacing w:line="276" w:lineRule="auto"/>
        <w:jc w:val="both"/>
        <w:rPr>
          <w:sz w:val="24"/>
          <w:szCs w:val="24"/>
          <w:lang w:val="be-BY"/>
        </w:rPr>
      </w:pPr>
    </w:p>
    <w:p w:rsidR="00A46924" w:rsidRDefault="00A46924" w:rsidP="00E15DF3">
      <w:pPr>
        <w:pStyle w:val="a3"/>
        <w:tabs>
          <w:tab w:val="left" w:pos="0"/>
        </w:tabs>
        <w:spacing w:line="276" w:lineRule="auto"/>
        <w:jc w:val="both"/>
        <w:rPr>
          <w:sz w:val="24"/>
          <w:szCs w:val="24"/>
          <w:lang w:val="be-BY"/>
        </w:rPr>
      </w:pPr>
    </w:p>
    <w:p w:rsidR="00436AFB" w:rsidRPr="0075756A" w:rsidRDefault="00FC388C" w:rsidP="00AA081D">
      <w:pPr>
        <w:rPr>
          <w:rStyle w:val="ala2"/>
          <w:b/>
          <w:sz w:val="24"/>
          <w:szCs w:val="24"/>
        </w:rPr>
      </w:pPr>
      <w:r w:rsidRPr="0075756A">
        <w:rPr>
          <w:sz w:val="24"/>
          <w:szCs w:val="24"/>
        </w:rPr>
        <w:lastRenderedPageBreak/>
        <w:t xml:space="preserve">                                  </w:t>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p>
    <w:p w:rsidR="00A0488D" w:rsidRPr="0075756A" w:rsidRDefault="00A0488D" w:rsidP="00A0488D">
      <w:pPr>
        <w:spacing w:after="120" w:line="276" w:lineRule="auto"/>
        <w:ind w:left="6372" w:firstLine="720"/>
        <w:jc w:val="both"/>
        <w:rPr>
          <w:b/>
          <w:color w:val="0070C0"/>
          <w:sz w:val="24"/>
          <w:szCs w:val="24"/>
        </w:rPr>
      </w:pPr>
      <w:r w:rsidRPr="009C7F06">
        <w:rPr>
          <w:rStyle w:val="ala2"/>
          <w:b/>
          <w:sz w:val="24"/>
          <w:szCs w:val="24"/>
        </w:rPr>
        <w:t xml:space="preserve">Приложение № </w:t>
      </w:r>
      <w:r w:rsidR="00A46924" w:rsidRPr="009C7F06">
        <w:rPr>
          <w:rStyle w:val="ala2"/>
          <w:b/>
          <w:sz w:val="24"/>
          <w:szCs w:val="24"/>
        </w:rPr>
        <w:t>2</w:t>
      </w:r>
    </w:p>
    <w:p w:rsidR="00A0488D" w:rsidRPr="0075756A" w:rsidRDefault="00A0488D" w:rsidP="00A0488D">
      <w:pPr>
        <w:pStyle w:val="5"/>
        <w:jc w:val="center"/>
        <w:rPr>
          <w:b/>
          <w:szCs w:val="24"/>
          <w:lang w:val="bg-BG"/>
        </w:rPr>
      </w:pPr>
    </w:p>
    <w:p w:rsidR="00A0488D" w:rsidRPr="0075756A" w:rsidRDefault="00A0488D" w:rsidP="00A0488D">
      <w:pPr>
        <w:pStyle w:val="5"/>
        <w:jc w:val="center"/>
        <w:rPr>
          <w:b/>
          <w:szCs w:val="24"/>
          <w:lang w:val="bg-BG"/>
        </w:rPr>
      </w:pPr>
      <w:r w:rsidRPr="0075756A">
        <w:rPr>
          <w:b/>
          <w:szCs w:val="24"/>
          <w:lang w:val="bg-BG"/>
        </w:rPr>
        <w:t>Д Е К Л А Р А Ц И Я</w:t>
      </w:r>
    </w:p>
    <w:p w:rsidR="00A0488D" w:rsidRPr="0075756A" w:rsidRDefault="00A0488D" w:rsidP="00A0488D">
      <w:pPr>
        <w:rPr>
          <w:sz w:val="24"/>
          <w:szCs w:val="24"/>
        </w:rPr>
      </w:pPr>
    </w:p>
    <w:p w:rsidR="00A0488D" w:rsidRPr="0075756A" w:rsidRDefault="00A0488D" w:rsidP="00A0488D">
      <w:pPr>
        <w:shd w:val="clear" w:color="auto" w:fill="FFFFFF"/>
        <w:tabs>
          <w:tab w:val="left" w:leader="dot" w:pos="6029"/>
          <w:tab w:val="left" w:leader="dot" w:pos="9221"/>
        </w:tabs>
        <w:spacing w:line="274" w:lineRule="exact"/>
        <w:jc w:val="both"/>
        <w:rPr>
          <w:sz w:val="24"/>
          <w:szCs w:val="24"/>
        </w:rPr>
      </w:pPr>
      <w:r w:rsidRPr="0075756A">
        <w:rPr>
          <w:sz w:val="24"/>
          <w:szCs w:val="24"/>
        </w:rPr>
        <w:t xml:space="preserve">                                                 за съгласие с клаузите на договор</w:t>
      </w:r>
      <w:r w:rsidR="00AA081D" w:rsidRPr="0075756A">
        <w:rPr>
          <w:sz w:val="24"/>
          <w:szCs w:val="24"/>
        </w:rPr>
        <w:t>а</w:t>
      </w:r>
    </w:p>
    <w:p w:rsidR="00A0488D" w:rsidRPr="0075756A" w:rsidRDefault="00A0488D" w:rsidP="00A0488D">
      <w:pPr>
        <w:shd w:val="clear" w:color="auto" w:fill="FFFFFF"/>
        <w:tabs>
          <w:tab w:val="left" w:leader="dot" w:pos="6029"/>
          <w:tab w:val="left" w:leader="dot" w:pos="9221"/>
        </w:tabs>
        <w:spacing w:line="274" w:lineRule="exact"/>
        <w:jc w:val="both"/>
        <w:rPr>
          <w:color w:val="000000"/>
          <w:spacing w:val="2"/>
          <w:sz w:val="24"/>
          <w:szCs w:val="24"/>
        </w:rPr>
      </w:pPr>
    </w:p>
    <w:p w:rsidR="00A46924" w:rsidRDefault="00A0488D" w:rsidP="00A46924">
      <w:pPr>
        <w:tabs>
          <w:tab w:val="left" w:pos="0"/>
        </w:tabs>
        <w:jc w:val="both"/>
        <w:rPr>
          <w:b/>
          <w:sz w:val="24"/>
          <w:szCs w:val="24"/>
        </w:rPr>
      </w:pPr>
      <w:r w:rsidRPr="0075756A">
        <w:rPr>
          <w:spacing w:val="2"/>
          <w:sz w:val="24"/>
          <w:szCs w:val="24"/>
          <w:lang w:val="ru-RU"/>
        </w:rPr>
        <w:tab/>
        <w:t>Долуподписаният/-ната/.........</w:t>
      </w:r>
      <w:r w:rsidRPr="0075756A">
        <w:rPr>
          <w:sz w:val="24"/>
          <w:szCs w:val="24"/>
          <w:lang w:val="ru-RU"/>
        </w:rPr>
        <w:t>.................................................................................</w:t>
      </w:r>
      <w:r w:rsidRPr="0075756A">
        <w:rPr>
          <w:spacing w:val="10"/>
          <w:sz w:val="24"/>
          <w:szCs w:val="24"/>
          <w:lang w:val="ru-RU"/>
        </w:rPr>
        <w:t>,    с    ЕГН ....................................</w:t>
      </w:r>
      <w:r w:rsidRPr="0075756A">
        <w:rPr>
          <w:sz w:val="24"/>
          <w:szCs w:val="24"/>
          <w:lang w:val="ru-RU"/>
        </w:rPr>
        <w:t xml:space="preserve">, </w:t>
      </w:r>
      <w:r w:rsidRPr="0075756A">
        <w:rPr>
          <w:spacing w:val="1"/>
          <w:sz w:val="24"/>
          <w:szCs w:val="24"/>
          <w:lang w:val="ru-RU"/>
        </w:rPr>
        <w:t xml:space="preserve">л.к.№ </w:t>
      </w:r>
      <w:r w:rsidRPr="0075756A">
        <w:rPr>
          <w:spacing w:val="1"/>
          <w:sz w:val="24"/>
          <w:szCs w:val="24"/>
        </w:rPr>
        <w:t xml:space="preserve">................................... </w:t>
      </w:r>
      <w:r w:rsidRPr="0075756A">
        <w:rPr>
          <w:spacing w:val="3"/>
          <w:sz w:val="24"/>
          <w:szCs w:val="24"/>
          <w:lang w:val="ru-RU"/>
        </w:rPr>
        <w:t>издадена    на .......</w:t>
      </w:r>
      <w:r w:rsidRPr="0075756A">
        <w:rPr>
          <w:spacing w:val="3"/>
          <w:sz w:val="24"/>
          <w:szCs w:val="24"/>
        </w:rPr>
        <w:t>......... от МВР гр. …………………,</w:t>
      </w:r>
      <w:r w:rsidRPr="0075756A">
        <w:rPr>
          <w:spacing w:val="3"/>
          <w:sz w:val="24"/>
          <w:szCs w:val="24"/>
          <w:lang w:val="ru-RU"/>
        </w:rPr>
        <w:t xml:space="preserve"> </w:t>
      </w:r>
      <w:r w:rsidRPr="0075756A">
        <w:rPr>
          <w:spacing w:val="-4"/>
          <w:sz w:val="24"/>
          <w:szCs w:val="24"/>
          <w:lang w:val="ru-RU"/>
        </w:rPr>
        <w:t>в качеството    ми    на</w:t>
      </w:r>
      <w:r w:rsidRPr="0075756A">
        <w:rPr>
          <w:sz w:val="24"/>
          <w:szCs w:val="24"/>
          <w:lang w:val="ru-RU"/>
        </w:rPr>
        <w:tab/>
        <w:t>..................................................... на .......................................................................</w:t>
      </w:r>
      <w:r w:rsidRPr="0075756A">
        <w:rPr>
          <w:spacing w:val="2"/>
          <w:sz w:val="24"/>
          <w:szCs w:val="24"/>
          <w:lang w:val="ru-RU"/>
        </w:rPr>
        <w:t>(</w:t>
      </w:r>
      <w:r w:rsidRPr="0075756A">
        <w:rPr>
          <w:i/>
          <w:spacing w:val="2"/>
          <w:sz w:val="24"/>
          <w:szCs w:val="24"/>
          <w:lang w:val="ru-RU"/>
        </w:rPr>
        <w:t xml:space="preserve">посочва се </w:t>
      </w:r>
      <w:r w:rsidRPr="0075756A">
        <w:rPr>
          <w:i/>
          <w:spacing w:val="2"/>
          <w:sz w:val="24"/>
          <w:szCs w:val="24"/>
          <w:u w:val="single"/>
          <w:lang w:val="ru-RU"/>
        </w:rPr>
        <w:t>фирмата, която представлявате</w:t>
      </w:r>
      <w:r w:rsidRPr="0075756A">
        <w:rPr>
          <w:spacing w:val="2"/>
          <w:sz w:val="24"/>
          <w:szCs w:val="24"/>
          <w:lang w:val="ru-RU"/>
        </w:rPr>
        <w:t xml:space="preserve">), </w:t>
      </w:r>
      <w:r w:rsidRPr="0075756A">
        <w:rPr>
          <w:sz w:val="24"/>
          <w:szCs w:val="24"/>
          <w:lang w:val="ru-RU"/>
        </w:rPr>
        <w:t xml:space="preserve">с ЕИК …………………, във връзка с участието на дружеството (обединението) в </w:t>
      </w:r>
      <w:r w:rsidR="00E90AC7" w:rsidRPr="0067156E">
        <w:rPr>
          <w:sz w:val="24"/>
          <w:szCs w:val="24"/>
          <w:lang w:val="ru-RU"/>
        </w:rPr>
        <w:t>публично състезание</w:t>
      </w:r>
      <w:r w:rsidR="00E90AC7" w:rsidRPr="0075756A">
        <w:rPr>
          <w:sz w:val="24"/>
          <w:szCs w:val="24"/>
          <w:lang w:val="ru-RU"/>
        </w:rPr>
        <w:t xml:space="preserve"> </w:t>
      </w:r>
      <w:r w:rsidRPr="0075756A">
        <w:rPr>
          <w:sz w:val="24"/>
          <w:szCs w:val="24"/>
          <w:lang w:val="ru-RU"/>
        </w:rPr>
        <w:t xml:space="preserve">с предмет </w:t>
      </w:r>
      <w:r w:rsidR="00A46924" w:rsidRPr="00F34D71">
        <w:rPr>
          <w:b/>
          <w:sz w:val="24"/>
          <w:szCs w:val="24"/>
        </w:rPr>
        <w:t xml:space="preserve">„Приготвяне на храна за пациенти, настанени по клинични пътеки по НЗОК и пациенти по НОИ, експлоатация и поддръжка на кухненски блок на територията на СБР”Марикостиново”ЕООД” </w:t>
      </w:r>
    </w:p>
    <w:p w:rsidR="00A0488D" w:rsidRPr="0075756A" w:rsidRDefault="00A0488D" w:rsidP="00A46924">
      <w:pPr>
        <w:tabs>
          <w:tab w:val="left" w:pos="0"/>
        </w:tabs>
        <w:jc w:val="both"/>
        <w:rPr>
          <w:b/>
        </w:rPr>
      </w:pPr>
      <w:r w:rsidRPr="0075756A">
        <w:rPr>
          <w:b/>
          <w:lang w:val="ru-RU"/>
        </w:rPr>
        <w:t xml:space="preserve">                                                            </w:t>
      </w:r>
    </w:p>
    <w:p w:rsidR="00A0488D" w:rsidRPr="0075756A" w:rsidRDefault="00A0488D" w:rsidP="00A0488D">
      <w:pPr>
        <w:pStyle w:val="ad"/>
        <w:ind w:left="0"/>
        <w:jc w:val="center"/>
        <w:rPr>
          <w:rFonts w:ascii="Times New Roman" w:hAnsi="Times New Roman"/>
          <w:b/>
          <w:lang w:val="ru-RU"/>
        </w:rPr>
      </w:pPr>
      <w:r w:rsidRPr="0075756A">
        <w:rPr>
          <w:rFonts w:ascii="Times New Roman" w:hAnsi="Times New Roman"/>
          <w:b/>
          <w:lang w:val="ru-RU"/>
        </w:rPr>
        <w:t>Д Е К Л А Р И Р А М, ЧЕ:</w:t>
      </w:r>
    </w:p>
    <w:p w:rsidR="00A0488D" w:rsidRPr="0075756A" w:rsidRDefault="00A0488D" w:rsidP="00A0488D">
      <w:pPr>
        <w:spacing w:line="276" w:lineRule="auto"/>
        <w:jc w:val="both"/>
        <w:rPr>
          <w:color w:val="000000"/>
          <w:spacing w:val="-5"/>
          <w:sz w:val="24"/>
          <w:szCs w:val="24"/>
          <w:lang w:val="ru-RU"/>
        </w:rPr>
      </w:pPr>
    </w:p>
    <w:p w:rsidR="00EE65C9" w:rsidRPr="0075756A" w:rsidRDefault="00EE65C9" w:rsidP="00EE65C9">
      <w:pPr>
        <w:spacing w:line="276" w:lineRule="auto"/>
        <w:ind w:firstLine="720"/>
        <w:jc w:val="both"/>
        <w:rPr>
          <w:color w:val="000000"/>
          <w:spacing w:val="-5"/>
          <w:sz w:val="24"/>
          <w:szCs w:val="24"/>
          <w:lang w:val="ru-RU"/>
        </w:rPr>
      </w:pPr>
      <w:r w:rsidRPr="0075756A">
        <w:rPr>
          <w:sz w:val="24"/>
          <w:szCs w:val="24"/>
        </w:rPr>
        <w:t xml:space="preserve">Запознати сме и </w:t>
      </w:r>
      <w:r w:rsidRPr="0075756A">
        <w:rPr>
          <w:color w:val="000000"/>
          <w:spacing w:val="-5"/>
          <w:sz w:val="24"/>
          <w:szCs w:val="24"/>
          <w:lang w:val="ru-RU"/>
        </w:rPr>
        <w:t xml:space="preserve">приемаме </w:t>
      </w:r>
      <w:r w:rsidRPr="0075756A">
        <w:rPr>
          <w:sz w:val="24"/>
          <w:szCs w:val="24"/>
        </w:rPr>
        <w:t xml:space="preserve">клаузите на </w:t>
      </w:r>
      <w:r w:rsidRPr="0075756A">
        <w:rPr>
          <w:color w:val="000000"/>
          <w:spacing w:val="-5"/>
          <w:sz w:val="24"/>
          <w:szCs w:val="24"/>
          <w:lang w:val="ru-RU"/>
        </w:rPr>
        <w:t>приложени</w:t>
      </w:r>
      <w:r w:rsidR="00E35F6E" w:rsidRPr="0075756A">
        <w:rPr>
          <w:color w:val="000000"/>
          <w:spacing w:val="-5"/>
          <w:sz w:val="24"/>
          <w:szCs w:val="24"/>
          <w:lang w:val="ru-RU"/>
        </w:rPr>
        <w:t xml:space="preserve">я </w:t>
      </w:r>
      <w:r w:rsidRPr="0075756A">
        <w:rPr>
          <w:color w:val="000000"/>
          <w:spacing w:val="-5"/>
          <w:sz w:val="24"/>
          <w:szCs w:val="24"/>
          <w:lang w:val="ru-RU"/>
        </w:rPr>
        <w:t xml:space="preserve"> към документацията за участие проект  на договор.</w:t>
      </w:r>
    </w:p>
    <w:p w:rsidR="00A0488D" w:rsidRPr="0075756A" w:rsidRDefault="00A0488D" w:rsidP="00A0488D">
      <w:pPr>
        <w:spacing w:line="276" w:lineRule="auto"/>
        <w:jc w:val="both"/>
        <w:rPr>
          <w:sz w:val="24"/>
          <w:szCs w:val="24"/>
        </w:rPr>
      </w:pPr>
    </w:p>
    <w:p w:rsidR="00A0488D" w:rsidRPr="0075756A" w:rsidRDefault="00A0488D" w:rsidP="00A0488D">
      <w:pPr>
        <w:spacing w:line="276" w:lineRule="auto"/>
        <w:ind w:firstLine="708"/>
        <w:jc w:val="both"/>
        <w:rPr>
          <w:sz w:val="24"/>
          <w:szCs w:val="24"/>
        </w:rPr>
      </w:pPr>
      <w:r w:rsidRPr="0075756A">
        <w:rPr>
          <w:sz w:val="24"/>
          <w:szCs w:val="24"/>
        </w:rPr>
        <w:t xml:space="preserve">Известно ми е, че за вписване на неверни данни в настоящата декларация подлежа на наказателна отговорност съгласно чл. 313 от Наказателния кодекс. </w:t>
      </w:r>
    </w:p>
    <w:p w:rsidR="00A0488D" w:rsidRPr="0075756A" w:rsidRDefault="00A0488D" w:rsidP="00A0488D">
      <w:pPr>
        <w:tabs>
          <w:tab w:val="left" w:pos="5760"/>
        </w:tabs>
        <w:spacing w:line="276" w:lineRule="auto"/>
        <w:jc w:val="both"/>
        <w:rPr>
          <w:sz w:val="24"/>
          <w:szCs w:val="24"/>
          <w:lang w:val="be-BY"/>
        </w:rPr>
      </w:pPr>
    </w:p>
    <w:p w:rsidR="00A0488D" w:rsidRPr="0075756A" w:rsidRDefault="00A0488D" w:rsidP="00A0488D">
      <w:pPr>
        <w:tabs>
          <w:tab w:val="left" w:pos="5760"/>
        </w:tabs>
        <w:jc w:val="both"/>
        <w:rPr>
          <w:sz w:val="24"/>
          <w:szCs w:val="24"/>
          <w:lang w:val="be-BY"/>
        </w:rPr>
      </w:pPr>
    </w:p>
    <w:p w:rsidR="00A0488D" w:rsidRPr="0075756A" w:rsidRDefault="00A0488D" w:rsidP="00A0488D">
      <w:pPr>
        <w:tabs>
          <w:tab w:val="left" w:pos="5760"/>
        </w:tabs>
        <w:jc w:val="both"/>
        <w:rPr>
          <w:sz w:val="24"/>
          <w:szCs w:val="24"/>
          <w:lang w:val="be-BY"/>
        </w:rPr>
      </w:pPr>
    </w:p>
    <w:p w:rsidR="00A0488D" w:rsidRPr="0075756A" w:rsidRDefault="00A0488D" w:rsidP="00A0488D">
      <w:pPr>
        <w:tabs>
          <w:tab w:val="left" w:pos="5760"/>
        </w:tabs>
        <w:jc w:val="both"/>
        <w:rPr>
          <w:sz w:val="24"/>
          <w:szCs w:val="24"/>
          <w:lang w:val="be-BY"/>
        </w:rPr>
      </w:pPr>
    </w:p>
    <w:p w:rsidR="00A0488D" w:rsidRPr="0075756A" w:rsidRDefault="00A0488D" w:rsidP="00A0488D">
      <w:pPr>
        <w:tabs>
          <w:tab w:val="left" w:pos="5760"/>
        </w:tabs>
        <w:jc w:val="both"/>
        <w:rPr>
          <w:sz w:val="24"/>
          <w:szCs w:val="24"/>
          <w:lang w:val="be-BY"/>
        </w:rPr>
      </w:pPr>
    </w:p>
    <w:p w:rsidR="00A0488D" w:rsidRPr="0075756A" w:rsidRDefault="00A0488D" w:rsidP="00A0488D">
      <w:pPr>
        <w:tabs>
          <w:tab w:val="left" w:pos="5760"/>
        </w:tabs>
        <w:jc w:val="both"/>
        <w:rPr>
          <w:sz w:val="24"/>
          <w:szCs w:val="24"/>
          <w:lang w:val="be-BY"/>
        </w:rPr>
      </w:pPr>
    </w:p>
    <w:p w:rsidR="00A0488D" w:rsidRPr="0075756A" w:rsidRDefault="00A0488D" w:rsidP="00A0488D">
      <w:pPr>
        <w:pStyle w:val="a3"/>
        <w:spacing w:line="360" w:lineRule="auto"/>
        <w:rPr>
          <w:b w:val="0"/>
          <w:sz w:val="24"/>
          <w:szCs w:val="24"/>
        </w:rPr>
      </w:pPr>
      <w:r w:rsidRPr="0075756A">
        <w:rPr>
          <w:b w:val="0"/>
          <w:sz w:val="24"/>
          <w:szCs w:val="24"/>
        </w:rPr>
        <w:t xml:space="preserve">  Дата:........................201</w:t>
      </w:r>
      <w:r w:rsidR="000528DE" w:rsidRPr="0075756A">
        <w:rPr>
          <w:b w:val="0"/>
          <w:sz w:val="24"/>
          <w:szCs w:val="24"/>
        </w:rPr>
        <w:t xml:space="preserve">8 </w:t>
      </w:r>
      <w:r w:rsidRPr="0075756A">
        <w:rPr>
          <w:b w:val="0"/>
          <w:sz w:val="24"/>
          <w:szCs w:val="24"/>
        </w:rPr>
        <w:t>г.</w:t>
      </w:r>
      <w:r w:rsidRPr="0075756A">
        <w:rPr>
          <w:b w:val="0"/>
          <w:sz w:val="24"/>
          <w:szCs w:val="24"/>
        </w:rPr>
        <w:tab/>
        <w:t xml:space="preserve">                              ДЕКЛАРАТОР:…………………………</w:t>
      </w:r>
    </w:p>
    <w:p w:rsidR="00A0488D" w:rsidRPr="0075756A" w:rsidRDefault="00A0488D" w:rsidP="00A0488D">
      <w:pPr>
        <w:rPr>
          <w:sz w:val="24"/>
          <w:szCs w:val="24"/>
        </w:rPr>
      </w:pP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t xml:space="preserve">    /подпис и печат/</w:t>
      </w:r>
      <w:r w:rsidRPr="0075756A">
        <w:rPr>
          <w:sz w:val="24"/>
          <w:szCs w:val="24"/>
        </w:rPr>
        <w:tab/>
      </w:r>
    </w:p>
    <w:p w:rsidR="00A0488D" w:rsidRPr="0075756A" w:rsidRDefault="00A0488D" w:rsidP="00A0488D">
      <w:pPr>
        <w:tabs>
          <w:tab w:val="left" w:pos="7330"/>
        </w:tabs>
        <w:rPr>
          <w:sz w:val="24"/>
          <w:szCs w:val="24"/>
        </w:rPr>
      </w:pPr>
    </w:p>
    <w:p w:rsidR="00A0488D" w:rsidRPr="0075756A" w:rsidRDefault="00A0488D" w:rsidP="00A0488D">
      <w:pPr>
        <w:overflowPunct w:val="0"/>
        <w:adjustRightInd w:val="0"/>
        <w:jc w:val="center"/>
        <w:textAlignment w:val="baseline"/>
        <w:rPr>
          <w:b/>
          <w:sz w:val="24"/>
          <w:szCs w:val="24"/>
        </w:rPr>
      </w:pPr>
    </w:p>
    <w:p w:rsidR="00FC388C" w:rsidRPr="0075756A" w:rsidRDefault="00FC388C" w:rsidP="00A5333D">
      <w:pPr>
        <w:rPr>
          <w:bCs/>
          <w:color w:val="000000"/>
          <w:spacing w:val="5"/>
          <w:kern w:val="2"/>
          <w:sz w:val="24"/>
          <w:szCs w:val="24"/>
        </w:rPr>
      </w:pPr>
    </w:p>
    <w:p w:rsidR="00FC388C" w:rsidRPr="0075756A" w:rsidRDefault="00B851CA" w:rsidP="00E0506D">
      <w:pPr>
        <w:rPr>
          <w:sz w:val="24"/>
          <w:szCs w:val="24"/>
        </w:rPr>
      </w:pPr>
      <w:r w:rsidRPr="0075756A">
        <w:rPr>
          <w:sz w:val="24"/>
          <w:szCs w:val="24"/>
        </w:rPr>
        <w:t xml:space="preserve"> </w:t>
      </w:r>
    </w:p>
    <w:p w:rsidR="008C549D" w:rsidRPr="0075756A" w:rsidRDefault="008C549D" w:rsidP="00A5333D">
      <w:pPr>
        <w:rPr>
          <w:sz w:val="24"/>
          <w:szCs w:val="24"/>
        </w:rPr>
      </w:pPr>
    </w:p>
    <w:p w:rsidR="00503005" w:rsidRPr="0075756A" w:rsidRDefault="00503005" w:rsidP="00A5333D">
      <w:pPr>
        <w:rPr>
          <w:sz w:val="24"/>
          <w:szCs w:val="24"/>
        </w:rPr>
      </w:pPr>
    </w:p>
    <w:p w:rsidR="00503005" w:rsidRPr="0075756A" w:rsidRDefault="00503005" w:rsidP="00A5333D">
      <w:pPr>
        <w:rPr>
          <w:sz w:val="24"/>
          <w:szCs w:val="24"/>
        </w:rPr>
      </w:pPr>
    </w:p>
    <w:p w:rsidR="00503005" w:rsidRPr="0075756A" w:rsidRDefault="00503005" w:rsidP="00A5333D">
      <w:pPr>
        <w:rPr>
          <w:sz w:val="24"/>
          <w:szCs w:val="24"/>
        </w:rPr>
      </w:pPr>
    </w:p>
    <w:p w:rsidR="00503005" w:rsidRPr="0075756A" w:rsidRDefault="00503005" w:rsidP="00A5333D">
      <w:pPr>
        <w:rPr>
          <w:sz w:val="24"/>
          <w:szCs w:val="24"/>
        </w:rPr>
      </w:pPr>
    </w:p>
    <w:p w:rsidR="00F5778E" w:rsidRDefault="00F5778E">
      <w:pPr>
        <w:rPr>
          <w:rStyle w:val="ala2"/>
          <w:b/>
          <w:sz w:val="24"/>
          <w:szCs w:val="24"/>
        </w:rPr>
      </w:pPr>
      <w:r>
        <w:rPr>
          <w:rStyle w:val="ala2"/>
          <w:b/>
          <w:sz w:val="24"/>
          <w:szCs w:val="24"/>
        </w:rPr>
        <w:br w:type="page"/>
      </w:r>
    </w:p>
    <w:p w:rsidR="000F3791" w:rsidRPr="0075756A" w:rsidRDefault="000F3791" w:rsidP="00503005">
      <w:pPr>
        <w:spacing w:after="120" w:line="276" w:lineRule="auto"/>
        <w:ind w:left="6372" w:firstLine="720"/>
        <w:jc w:val="both"/>
        <w:rPr>
          <w:rStyle w:val="ala2"/>
          <w:b/>
          <w:sz w:val="24"/>
          <w:szCs w:val="24"/>
        </w:rPr>
      </w:pPr>
    </w:p>
    <w:p w:rsidR="00503005" w:rsidRPr="0075756A" w:rsidRDefault="00503005" w:rsidP="00503005">
      <w:pPr>
        <w:spacing w:after="120" w:line="276" w:lineRule="auto"/>
        <w:ind w:left="6372" w:firstLine="720"/>
        <w:jc w:val="both"/>
        <w:rPr>
          <w:rStyle w:val="ala2"/>
          <w:b/>
          <w:sz w:val="24"/>
          <w:szCs w:val="24"/>
        </w:rPr>
      </w:pPr>
      <w:r w:rsidRPr="009C7F06">
        <w:rPr>
          <w:rStyle w:val="ala2"/>
          <w:b/>
          <w:sz w:val="24"/>
          <w:szCs w:val="24"/>
        </w:rPr>
        <w:t xml:space="preserve">Приложение № </w:t>
      </w:r>
      <w:r w:rsidR="00A46924" w:rsidRPr="009C7F06">
        <w:rPr>
          <w:rStyle w:val="ala2"/>
          <w:b/>
          <w:sz w:val="24"/>
          <w:szCs w:val="24"/>
        </w:rPr>
        <w:t>3</w:t>
      </w:r>
    </w:p>
    <w:p w:rsidR="00ED2FA0" w:rsidRPr="0075756A" w:rsidRDefault="00ED2FA0" w:rsidP="00503005">
      <w:pPr>
        <w:spacing w:after="120" w:line="276" w:lineRule="auto"/>
        <w:ind w:left="6372" w:firstLine="720"/>
        <w:jc w:val="both"/>
        <w:rPr>
          <w:b/>
          <w:sz w:val="24"/>
          <w:szCs w:val="24"/>
        </w:rPr>
      </w:pPr>
    </w:p>
    <w:p w:rsidR="00503005" w:rsidRPr="0075756A" w:rsidRDefault="00503005" w:rsidP="00503005">
      <w:pPr>
        <w:pStyle w:val="5"/>
        <w:jc w:val="center"/>
        <w:rPr>
          <w:b/>
          <w:szCs w:val="24"/>
          <w:lang w:val="bg-BG"/>
        </w:rPr>
      </w:pPr>
      <w:r w:rsidRPr="0075756A">
        <w:rPr>
          <w:b/>
          <w:szCs w:val="24"/>
          <w:lang w:val="bg-BG"/>
        </w:rPr>
        <w:t>Д Е К Л А Р А Ц И Я</w:t>
      </w:r>
    </w:p>
    <w:p w:rsidR="00503005" w:rsidRPr="0075756A" w:rsidRDefault="00503005" w:rsidP="00503005">
      <w:pPr>
        <w:rPr>
          <w:sz w:val="24"/>
          <w:szCs w:val="24"/>
        </w:rPr>
      </w:pPr>
    </w:p>
    <w:p w:rsidR="00503005" w:rsidRPr="0075756A" w:rsidRDefault="00503005" w:rsidP="00503005">
      <w:pPr>
        <w:jc w:val="center"/>
        <w:rPr>
          <w:sz w:val="24"/>
          <w:szCs w:val="24"/>
        </w:rPr>
      </w:pPr>
      <w:r w:rsidRPr="0075756A">
        <w:rPr>
          <w:sz w:val="24"/>
          <w:szCs w:val="24"/>
        </w:rPr>
        <w:t>за срока на валидността на офертата</w:t>
      </w:r>
    </w:p>
    <w:p w:rsidR="00503005" w:rsidRPr="0075756A" w:rsidRDefault="00503005" w:rsidP="00503005">
      <w:pPr>
        <w:shd w:val="clear" w:color="auto" w:fill="FFFFFF"/>
        <w:tabs>
          <w:tab w:val="left" w:leader="dot" w:pos="6029"/>
          <w:tab w:val="left" w:leader="dot" w:pos="9221"/>
        </w:tabs>
        <w:spacing w:line="274" w:lineRule="exact"/>
        <w:jc w:val="both"/>
        <w:rPr>
          <w:color w:val="000000"/>
          <w:spacing w:val="2"/>
          <w:sz w:val="24"/>
          <w:szCs w:val="24"/>
        </w:rPr>
      </w:pPr>
    </w:p>
    <w:p w:rsidR="00ED2FA0" w:rsidRPr="0075756A" w:rsidRDefault="00ED2FA0" w:rsidP="00503005">
      <w:pPr>
        <w:shd w:val="clear" w:color="auto" w:fill="FFFFFF"/>
        <w:tabs>
          <w:tab w:val="left" w:leader="dot" w:pos="6029"/>
          <w:tab w:val="left" w:leader="dot" w:pos="9221"/>
        </w:tabs>
        <w:spacing w:line="274" w:lineRule="exact"/>
        <w:jc w:val="both"/>
        <w:rPr>
          <w:color w:val="000000"/>
          <w:spacing w:val="2"/>
          <w:sz w:val="24"/>
          <w:szCs w:val="24"/>
        </w:rPr>
      </w:pPr>
    </w:p>
    <w:p w:rsidR="00503005" w:rsidRPr="0075756A" w:rsidRDefault="00503005" w:rsidP="00EE65C9">
      <w:pPr>
        <w:shd w:val="clear" w:color="auto" w:fill="FFFFFF"/>
        <w:tabs>
          <w:tab w:val="left" w:leader="dot" w:pos="0"/>
        </w:tabs>
        <w:spacing w:line="276" w:lineRule="auto"/>
        <w:jc w:val="both"/>
        <w:rPr>
          <w:sz w:val="24"/>
          <w:szCs w:val="24"/>
          <w:lang w:val="ru-RU"/>
        </w:rPr>
      </w:pPr>
      <w:r w:rsidRPr="0075756A">
        <w:rPr>
          <w:color w:val="000000"/>
          <w:spacing w:val="2"/>
          <w:sz w:val="24"/>
          <w:szCs w:val="24"/>
          <w:lang w:val="ru-RU"/>
        </w:rPr>
        <w:tab/>
      </w:r>
      <w:r w:rsidRPr="0075756A">
        <w:rPr>
          <w:spacing w:val="2"/>
          <w:sz w:val="24"/>
          <w:szCs w:val="24"/>
          <w:lang w:val="ru-RU"/>
        </w:rPr>
        <w:t>Долуподписаният/-ната/.........</w:t>
      </w:r>
      <w:r w:rsidRPr="0075756A">
        <w:rPr>
          <w:sz w:val="24"/>
          <w:szCs w:val="24"/>
          <w:lang w:val="ru-RU"/>
        </w:rPr>
        <w:t>.................................................................................</w:t>
      </w:r>
      <w:r w:rsidRPr="0075756A">
        <w:rPr>
          <w:spacing w:val="10"/>
          <w:sz w:val="24"/>
          <w:szCs w:val="24"/>
          <w:lang w:val="ru-RU"/>
        </w:rPr>
        <w:t>,    с    ЕГН ....................................</w:t>
      </w:r>
      <w:r w:rsidRPr="0075756A">
        <w:rPr>
          <w:sz w:val="24"/>
          <w:szCs w:val="24"/>
          <w:lang w:val="ru-RU"/>
        </w:rPr>
        <w:t xml:space="preserve">, </w:t>
      </w:r>
      <w:r w:rsidRPr="0075756A">
        <w:rPr>
          <w:spacing w:val="1"/>
          <w:sz w:val="24"/>
          <w:szCs w:val="24"/>
          <w:lang w:val="ru-RU"/>
        </w:rPr>
        <w:t xml:space="preserve">л.к.№ </w:t>
      </w:r>
      <w:r w:rsidRPr="0075756A">
        <w:rPr>
          <w:spacing w:val="1"/>
          <w:sz w:val="24"/>
          <w:szCs w:val="24"/>
        </w:rPr>
        <w:t xml:space="preserve">................................... </w:t>
      </w:r>
      <w:r w:rsidRPr="0075756A">
        <w:rPr>
          <w:spacing w:val="3"/>
          <w:sz w:val="24"/>
          <w:szCs w:val="24"/>
          <w:lang w:val="ru-RU"/>
        </w:rPr>
        <w:t>издадена    на .......</w:t>
      </w:r>
      <w:r w:rsidRPr="0075756A">
        <w:rPr>
          <w:spacing w:val="3"/>
          <w:sz w:val="24"/>
          <w:szCs w:val="24"/>
        </w:rPr>
        <w:t>......... от МВР гр. …………………,</w:t>
      </w:r>
      <w:r w:rsidRPr="0075756A">
        <w:rPr>
          <w:spacing w:val="3"/>
          <w:sz w:val="24"/>
          <w:szCs w:val="24"/>
          <w:lang w:val="ru-RU"/>
        </w:rPr>
        <w:t xml:space="preserve"> </w:t>
      </w:r>
      <w:r w:rsidRPr="0075756A">
        <w:rPr>
          <w:spacing w:val="-4"/>
          <w:sz w:val="24"/>
          <w:szCs w:val="24"/>
          <w:lang w:val="ru-RU"/>
        </w:rPr>
        <w:t>в качеството    ми    на</w:t>
      </w:r>
      <w:r w:rsidRPr="0075756A">
        <w:rPr>
          <w:sz w:val="24"/>
          <w:szCs w:val="24"/>
          <w:lang w:val="ru-RU"/>
        </w:rPr>
        <w:tab/>
        <w:t>..................................................... на .......................................................................</w:t>
      </w:r>
      <w:r w:rsidRPr="0075756A">
        <w:rPr>
          <w:spacing w:val="2"/>
          <w:sz w:val="24"/>
          <w:szCs w:val="24"/>
          <w:lang w:val="ru-RU"/>
        </w:rPr>
        <w:t>(</w:t>
      </w:r>
      <w:r w:rsidRPr="0075756A">
        <w:rPr>
          <w:i/>
          <w:spacing w:val="2"/>
          <w:sz w:val="24"/>
          <w:szCs w:val="24"/>
          <w:lang w:val="ru-RU"/>
        </w:rPr>
        <w:t xml:space="preserve">посочва се </w:t>
      </w:r>
      <w:r w:rsidRPr="0075756A">
        <w:rPr>
          <w:i/>
          <w:spacing w:val="2"/>
          <w:sz w:val="24"/>
          <w:szCs w:val="24"/>
          <w:u w:val="single"/>
          <w:lang w:val="ru-RU"/>
        </w:rPr>
        <w:t>фирмата, която представлявате</w:t>
      </w:r>
      <w:r w:rsidRPr="0075756A">
        <w:rPr>
          <w:spacing w:val="2"/>
          <w:sz w:val="24"/>
          <w:szCs w:val="24"/>
          <w:lang w:val="ru-RU"/>
        </w:rPr>
        <w:t xml:space="preserve">), </w:t>
      </w:r>
      <w:r w:rsidRPr="0075756A">
        <w:rPr>
          <w:sz w:val="24"/>
          <w:szCs w:val="24"/>
          <w:lang w:val="ru-RU"/>
        </w:rPr>
        <w:t xml:space="preserve">с ЕИК …………………, във връзка с участието на дружеството (обединението) в </w:t>
      </w:r>
      <w:r w:rsidR="008919E7" w:rsidRPr="0067156E">
        <w:rPr>
          <w:sz w:val="24"/>
          <w:szCs w:val="24"/>
          <w:lang w:val="ru-RU"/>
        </w:rPr>
        <w:t>публично състезание</w:t>
      </w:r>
      <w:r w:rsidR="008919E7" w:rsidRPr="0075756A">
        <w:rPr>
          <w:sz w:val="24"/>
          <w:szCs w:val="24"/>
          <w:lang w:val="ru-RU"/>
        </w:rPr>
        <w:t xml:space="preserve"> </w:t>
      </w:r>
      <w:r w:rsidRPr="0075756A">
        <w:rPr>
          <w:sz w:val="24"/>
          <w:szCs w:val="24"/>
          <w:lang w:val="ru-RU"/>
        </w:rPr>
        <w:t xml:space="preserve">с предмет </w:t>
      </w:r>
      <w:r w:rsidR="00A46924" w:rsidRPr="00F34D71">
        <w:rPr>
          <w:b/>
          <w:sz w:val="24"/>
          <w:szCs w:val="24"/>
        </w:rPr>
        <w:t>„Приготвяне на храна за пациенти, настанени по клинични пътеки по НЗОК и пациенти по НОИ, експлоатация и поддръжка на кухненски блок на територията на СБР”Марикостиново”ЕООД”</w:t>
      </w:r>
      <w:r w:rsidR="000528DE" w:rsidRPr="0075756A">
        <w:rPr>
          <w:b/>
          <w:sz w:val="24"/>
          <w:szCs w:val="24"/>
        </w:rPr>
        <w:t>,</w:t>
      </w:r>
      <w:r w:rsidRPr="0075756A">
        <w:rPr>
          <w:sz w:val="24"/>
          <w:szCs w:val="24"/>
          <w:lang w:val="ru-RU"/>
        </w:rPr>
        <w:tab/>
      </w:r>
    </w:p>
    <w:p w:rsidR="00503005" w:rsidRPr="0075756A" w:rsidRDefault="00503005" w:rsidP="00503005">
      <w:pPr>
        <w:pStyle w:val="ad"/>
        <w:spacing w:line="276" w:lineRule="auto"/>
        <w:ind w:left="0"/>
        <w:jc w:val="both"/>
        <w:rPr>
          <w:rFonts w:ascii="Times New Roman" w:hAnsi="Times New Roman"/>
          <w:b/>
          <w:lang w:val="bg-BG"/>
        </w:rPr>
      </w:pPr>
      <w:r w:rsidRPr="0075756A">
        <w:rPr>
          <w:rFonts w:ascii="Times New Roman" w:hAnsi="Times New Roman"/>
          <w:b/>
          <w:lang w:val="ru-RU"/>
        </w:rPr>
        <w:t xml:space="preserve">                                                            </w:t>
      </w:r>
    </w:p>
    <w:p w:rsidR="00503005" w:rsidRPr="0075756A" w:rsidRDefault="00503005" w:rsidP="00503005">
      <w:pPr>
        <w:pStyle w:val="ad"/>
        <w:spacing w:line="276" w:lineRule="auto"/>
        <w:ind w:left="0"/>
        <w:jc w:val="center"/>
        <w:rPr>
          <w:rFonts w:ascii="Times New Roman" w:hAnsi="Times New Roman"/>
          <w:b/>
          <w:lang w:val="ru-RU"/>
        </w:rPr>
      </w:pPr>
      <w:r w:rsidRPr="0075756A">
        <w:rPr>
          <w:rFonts w:ascii="Times New Roman" w:hAnsi="Times New Roman"/>
          <w:b/>
          <w:lang w:val="ru-RU"/>
        </w:rPr>
        <w:t>Д Е К Л А Р И Р А М, ЧЕ</w:t>
      </w:r>
    </w:p>
    <w:p w:rsidR="00503005" w:rsidRPr="0075756A" w:rsidRDefault="00503005" w:rsidP="00503005">
      <w:pPr>
        <w:shd w:val="clear" w:color="auto" w:fill="FFFFFF"/>
        <w:spacing w:line="276" w:lineRule="auto"/>
        <w:jc w:val="both"/>
        <w:rPr>
          <w:color w:val="000000"/>
          <w:spacing w:val="-2"/>
          <w:sz w:val="24"/>
          <w:szCs w:val="24"/>
        </w:rPr>
      </w:pPr>
    </w:p>
    <w:p w:rsidR="00503005" w:rsidRPr="0075756A" w:rsidRDefault="00503005" w:rsidP="00503005">
      <w:pPr>
        <w:spacing w:line="276" w:lineRule="auto"/>
        <w:jc w:val="both"/>
        <w:rPr>
          <w:color w:val="000000"/>
          <w:spacing w:val="-5"/>
          <w:sz w:val="24"/>
          <w:szCs w:val="24"/>
          <w:lang w:val="ru-RU"/>
        </w:rPr>
      </w:pPr>
    </w:p>
    <w:p w:rsidR="00503005" w:rsidRPr="0075756A" w:rsidRDefault="00503005" w:rsidP="00503005">
      <w:pPr>
        <w:spacing w:line="276" w:lineRule="auto"/>
        <w:ind w:firstLine="708"/>
        <w:jc w:val="both"/>
        <w:rPr>
          <w:sz w:val="24"/>
          <w:szCs w:val="24"/>
        </w:rPr>
      </w:pPr>
      <w:r w:rsidRPr="00A46924">
        <w:rPr>
          <w:color w:val="000000"/>
          <w:spacing w:val="-5"/>
          <w:sz w:val="24"/>
          <w:szCs w:val="24"/>
          <w:lang w:val="ru-RU"/>
        </w:rPr>
        <w:t>С</w:t>
      </w:r>
      <w:r w:rsidRPr="00A46924">
        <w:rPr>
          <w:sz w:val="24"/>
          <w:szCs w:val="24"/>
        </w:rPr>
        <w:t>рокът на валидността на офертата е 4 месеца</w:t>
      </w:r>
      <w:r w:rsidRPr="00A46924">
        <w:rPr>
          <w:sz w:val="24"/>
          <w:szCs w:val="24"/>
          <w:lang w:val="ru-RU"/>
        </w:rPr>
        <w:t xml:space="preserve"> след крайния срок за подаване на офертите</w:t>
      </w:r>
      <w:r w:rsidRPr="00A46924">
        <w:rPr>
          <w:sz w:val="24"/>
          <w:szCs w:val="24"/>
        </w:rPr>
        <w:t>.</w:t>
      </w:r>
    </w:p>
    <w:p w:rsidR="00503005" w:rsidRPr="0075756A" w:rsidRDefault="00503005" w:rsidP="00503005">
      <w:pPr>
        <w:spacing w:line="276" w:lineRule="auto"/>
        <w:jc w:val="both"/>
        <w:rPr>
          <w:sz w:val="24"/>
          <w:szCs w:val="24"/>
        </w:rPr>
      </w:pPr>
    </w:p>
    <w:p w:rsidR="00503005" w:rsidRPr="0075756A" w:rsidRDefault="00503005" w:rsidP="00503005">
      <w:pPr>
        <w:spacing w:line="276" w:lineRule="auto"/>
        <w:jc w:val="both"/>
        <w:rPr>
          <w:sz w:val="24"/>
          <w:szCs w:val="24"/>
          <w:lang w:val="ru-RU"/>
        </w:rPr>
      </w:pPr>
    </w:p>
    <w:p w:rsidR="00503005" w:rsidRPr="0075756A" w:rsidRDefault="00503005" w:rsidP="00503005">
      <w:pPr>
        <w:spacing w:line="276" w:lineRule="auto"/>
        <w:ind w:firstLine="708"/>
        <w:jc w:val="both"/>
        <w:rPr>
          <w:sz w:val="24"/>
          <w:szCs w:val="24"/>
          <w:lang w:val="ru-RU"/>
        </w:rPr>
      </w:pPr>
      <w:r w:rsidRPr="0075756A">
        <w:rPr>
          <w:sz w:val="24"/>
          <w:szCs w:val="24"/>
          <w:lang w:val="ru-RU"/>
        </w:rPr>
        <w:t xml:space="preserve">Известно ми е, че за вписване на неверни данни в настоящата декларация подлежа на наказателна отговорност съгласно чл. 313 от Наказателния кодекс. </w:t>
      </w:r>
    </w:p>
    <w:p w:rsidR="00503005" w:rsidRPr="0075756A" w:rsidRDefault="00503005" w:rsidP="00503005">
      <w:pPr>
        <w:tabs>
          <w:tab w:val="left" w:pos="5760"/>
        </w:tabs>
        <w:spacing w:line="276" w:lineRule="auto"/>
        <w:jc w:val="both"/>
        <w:rPr>
          <w:sz w:val="24"/>
          <w:szCs w:val="24"/>
          <w:lang w:val="be-BY"/>
        </w:rPr>
      </w:pPr>
    </w:p>
    <w:p w:rsidR="00503005" w:rsidRPr="0075756A" w:rsidRDefault="00503005" w:rsidP="00503005">
      <w:pPr>
        <w:tabs>
          <w:tab w:val="left" w:pos="5760"/>
        </w:tabs>
        <w:spacing w:line="276" w:lineRule="auto"/>
        <w:jc w:val="both"/>
        <w:rPr>
          <w:sz w:val="24"/>
          <w:szCs w:val="24"/>
          <w:lang w:val="be-BY"/>
        </w:rPr>
      </w:pPr>
    </w:p>
    <w:p w:rsidR="00503005" w:rsidRPr="0075756A" w:rsidRDefault="00503005" w:rsidP="00503005">
      <w:pPr>
        <w:tabs>
          <w:tab w:val="left" w:pos="5760"/>
        </w:tabs>
        <w:jc w:val="both"/>
        <w:rPr>
          <w:sz w:val="24"/>
          <w:szCs w:val="24"/>
          <w:lang w:val="be-BY"/>
        </w:rPr>
      </w:pPr>
    </w:p>
    <w:p w:rsidR="00503005" w:rsidRPr="0075756A" w:rsidRDefault="00503005" w:rsidP="00503005">
      <w:pPr>
        <w:tabs>
          <w:tab w:val="left" w:pos="5760"/>
        </w:tabs>
        <w:jc w:val="both"/>
        <w:rPr>
          <w:sz w:val="24"/>
          <w:szCs w:val="24"/>
          <w:lang w:val="be-BY"/>
        </w:rPr>
      </w:pPr>
    </w:p>
    <w:p w:rsidR="00503005" w:rsidRPr="0075756A" w:rsidRDefault="00503005" w:rsidP="00503005">
      <w:pPr>
        <w:tabs>
          <w:tab w:val="left" w:pos="5760"/>
        </w:tabs>
        <w:jc w:val="both"/>
        <w:rPr>
          <w:sz w:val="24"/>
          <w:szCs w:val="24"/>
          <w:lang w:val="be-BY"/>
        </w:rPr>
      </w:pPr>
    </w:p>
    <w:p w:rsidR="00503005" w:rsidRPr="0075756A" w:rsidRDefault="00503005" w:rsidP="00503005">
      <w:pPr>
        <w:tabs>
          <w:tab w:val="left" w:pos="5760"/>
        </w:tabs>
        <w:jc w:val="both"/>
        <w:rPr>
          <w:sz w:val="24"/>
          <w:szCs w:val="24"/>
          <w:lang w:val="be-BY"/>
        </w:rPr>
      </w:pPr>
    </w:p>
    <w:p w:rsidR="00503005" w:rsidRPr="0075756A" w:rsidRDefault="00503005" w:rsidP="00503005">
      <w:pPr>
        <w:pStyle w:val="a3"/>
        <w:spacing w:line="360" w:lineRule="auto"/>
        <w:rPr>
          <w:b w:val="0"/>
          <w:sz w:val="24"/>
          <w:szCs w:val="24"/>
        </w:rPr>
      </w:pPr>
      <w:r w:rsidRPr="0075756A">
        <w:rPr>
          <w:b w:val="0"/>
          <w:sz w:val="24"/>
          <w:szCs w:val="24"/>
        </w:rPr>
        <w:t xml:space="preserve">  Дата:........................201</w:t>
      </w:r>
      <w:r w:rsidR="000528DE" w:rsidRPr="0075756A">
        <w:rPr>
          <w:b w:val="0"/>
          <w:sz w:val="24"/>
          <w:szCs w:val="24"/>
        </w:rPr>
        <w:t xml:space="preserve">8 </w:t>
      </w:r>
      <w:r w:rsidRPr="0075756A">
        <w:rPr>
          <w:b w:val="0"/>
          <w:sz w:val="24"/>
          <w:szCs w:val="24"/>
        </w:rPr>
        <w:t>г.</w:t>
      </w:r>
      <w:r w:rsidRPr="0075756A">
        <w:rPr>
          <w:b w:val="0"/>
          <w:sz w:val="24"/>
          <w:szCs w:val="24"/>
        </w:rPr>
        <w:tab/>
        <w:t xml:space="preserve">                              ДЕКЛАРАТОР:…………………………</w:t>
      </w:r>
    </w:p>
    <w:p w:rsidR="00503005" w:rsidRPr="0075756A" w:rsidRDefault="00503005" w:rsidP="00503005">
      <w:pPr>
        <w:rPr>
          <w:sz w:val="24"/>
          <w:szCs w:val="24"/>
        </w:rPr>
      </w:pP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t xml:space="preserve">    /подпис и печат/</w:t>
      </w:r>
      <w:r w:rsidRPr="0075756A">
        <w:rPr>
          <w:sz w:val="24"/>
          <w:szCs w:val="24"/>
        </w:rPr>
        <w:tab/>
      </w:r>
    </w:p>
    <w:p w:rsidR="00503005" w:rsidRPr="0075756A" w:rsidRDefault="00503005" w:rsidP="00503005">
      <w:pPr>
        <w:tabs>
          <w:tab w:val="left" w:pos="7330"/>
        </w:tabs>
        <w:rPr>
          <w:sz w:val="24"/>
          <w:szCs w:val="24"/>
        </w:rPr>
      </w:pPr>
    </w:p>
    <w:p w:rsidR="00503005" w:rsidRPr="0075756A" w:rsidRDefault="00503005" w:rsidP="00503005">
      <w:pPr>
        <w:overflowPunct w:val="0"/>
        <w:adjustRightInd w:val="0"/>
        <w:jc w:val="center"/>
        <w:textAlignment w:val="baseline"/>
        <w:rPr>
          <w:b/>
          <w:sz w:val="24"/>
          <w:szCs w:val="24"/>
        </w:rPr>
      </w:pPr>
    </w:p>
    <w:p w:rsidR="00503005" w:rsidRPr="0075756A" w:rsidRDefault="00503005" w:rsidP="00A5333D">
      <w:pPr>
        <w:rPr>
          <w:sz w:val="24"/>
          <w:szCs w:val="24"/>
        </w:rPr>
      </w:pPr>
    </w:p>
    <w:p w:rsidR="007D4353" w:rsidRPr="0075756A" w:rsidRDefault="007D4353" w:rsidP="00A5333D">
      <w:pPr>
        <w:rPr>
          <w:sz w:val="24"/>
          <w:szCs w:val="24"/>
        </w:rPr>
      </w:pPr>
    </w:p>
    <w:p w:rsidR="007D4353" w:rsidRDefault="007D4353" w:rsidP="00A5333D">
      <w:pPr>
        <w:rPr>
          <w:sz w:val="24"/>
          <w:szCs w:val="24"/>
        </w:rPr>
      </w:pPr>
    </w:p>
    <w:p w:rsidR="00A46924" w:rsidRDefault="00A46924" w:rsidP="00A5333D">
      <w:pPr>
        <w:rPr>
          <w:sz w:val="24"/>
          <w:szCs w:val="24"/>
        </w:rPr>
      </w:pPr>
    </w:p>
    <w:p w:rsidR="00A46924" w:rsidRDefault="00A46924" w:rsidP="00A5333D">
      <w:pPr>
        <w:rPr>
          <w:sz w:val="24"/>
          <w:szCs w:val="24"/>
        </w:rPr>
      </w:pPr>
    </w:p>
    <w:p w:rsidR="00A46924" w:rsidRDefault="00A46924" w:rsidP="00A5333D">
      <w:pPr>
        <w:rPr>
          <w:sz w:val="24"/>
          <w:szCs w:val="24"/>
        </w:rPr>
      </w:pPr>
    </w:p>
    <w:p w:rsidR="00A46924" w:rsidRDefault="00A46924" w:rsidP="00A5333D">
      <w:pPr>
        <w:rPr>
          <w:sz w:val="24"/>
          <w:szCs w:val="24"/>
        </w:rPr>
      </w:pPr>
    </w:p>
    <w:p w:rsidR="007D4353" w:rsidRDefault="007D4353" w:rsidP="00A5333D">
      <w:pPr>
        <w:rPr>
          <w:sz w:val="24"/>
          <w:szCs w:val="24"/>
        </w:rPr>
      </w:pPr>
    </w:p>
    <w:p w:rsidR="009C7F06" w:rsidRPr="0075756A" w:rsidRDefault="009C7F06" w:rsidP="00A5333D">
      <w:pPr>
        <w:rPr>
          <w:sz w:val="24"/>
          <w:szCs w:val="24"/>
        </w:rPr>
      </w:pPr>
    </w:p>
    <w:p w:rsidR="007D4353" w:rsidRPr="0075756A" w:rsidRDefault="007D4353" w:rsidP="00A5333D">
      <w:pPr>
        <w:rPr>
          <w:sz w:val="24"/>
          <w:szCs w:val="24"/>
        </w:rPr>
      </w:pPr>
    </w:p>
    <w:p w:rsidR="007D4353" w:rsidRPr="0075756A" w:rsidRDefault="007D4353" w:rsidP="00A5333D">
      <w:pPr>
        <w:rPr>
          <w:sz w:val="24"/>
          <w:szCs w:val="24"/>
        </w:rPr>
      </w:pPr>
    </w:p>
    <w:p w:rsidR="007D4353" w:rsidRPr="0075756A" w:rsidRDefault="007D4353" w:rsidP="007D4353">
      <w:pPr>
        <w:spacing w:after="120" w:line="276" w:lineRule="auto"/>
        <w:ind w:left="6372" w:firstLine="720"/>
        <w:jc w:val="both"/>
        <w:rPr>
          <w:rStyle w:val="ala2"/>
          <w:b/>
          <w:sz w:val="24"/>
          <w:szCs w:val="24"/>
        </w:rPr>
      </w:pPr>
      <w:r w:rsidRPr="0075756A">
        <w:rPr>
          <w:rStyle w:val="ala2"/>
          <w:b/>
          <w:sz w:val="24"/>
          <w:szCs w:val="24"/>
        </w:rPr>
        <w:lastRenderedPageBreak/>
        <w:t xml:space="preserve">Приложение № </w:t>
      </w:r>
      <w:r w:rsidR="00A46924">
        <w:rPr>
          <w:rStyle w:val="ala2"/>
          <w:b/>
          <w:sz w:val="24"/>
          <w:szCs w:val="24"/>
        </w:rPr>
        <w:t>4</w:t>
      </w:r>
    </w:p>
    <w:p w:rsidR="007D4353" w:rsidRDefault="007D4353" w:rsidP="007D4353">
      <w:pPr>
        <w:ind w:left="2160" w:hanging="2160"/>
        <w:jc w:val="center"/>
        <w:rPr>
          <w:b/>
          <w:bCs/>
          <w:sz w:val="24"/>
          <w:szCs w:val="24"/>
        </w:rPr>
      </w:pPr>
    </w:p>
    <w:p w:rsidR="009C7F06" w:rsidRPr="0075756A" w:rsidRDefault="009C7F06" w:rsidP="007D4353">
      <w:pPr>
        <w:ind w:left="2160" w:hanging="2160"/>
        <w:jc w:val="center"/>
        <w:rPr>
          <w:b/>
          <w:bCs/>
          <w:sz w:val="24"/>
          <w:szCs w:val="24"/>
        </w:rPr>
      </w:pPr>
    </w:p>
    <w:p w:rsidR="007D4353" w:rsidRPr="0075756A" w:rsidRDefault="007D4353" w:rsidP="007D4353">
      <w:pPr>
        <w:ind w:left="2160" w:hanging="2160"/>
        <w:jc w:val="center"/>
        <w:rPr>
          <w:b/>
          <w:bCs/>
          <w:sz w:val="24"/>
          <w:szCs w:val="24"/>
        </w:rPr>
      </w:pPr>
      <w:r w:rsidRPr="0075756A">
        <w:rPr>
          <w:b/>
          <w:bCs/>
          <w:sz w:val="24"/>
          <w:szCs w:val="24"/>
        </w:rPr>
        <w:t>Д Е К Л А Р А Ц И Я</w:t>
      </w:r>
    </w:p>
    <w:p w:rsidR="007D4353" w:rsidRPr="0075756A" w:rsidRDefault="007D4353" w:rsidP="007D4353">
      <w:pPr>
        <w:ind w:hanging="720"/>
        <w:rPr>
          <w:sz w:val="24"/>
          <w:szCs w:val="24"/>
          <w:highlight w:val="green"/>
        </w:rPr>
      </w:pPr>
    </w:p>
    <w:p w:rsidR="007D4353" w:rsidRPr="0075756A" w:rsidRDefault="007D4353" w:rsidP="007D4353">
      <w:pPr>
        <w:rPr>
          <w:sz w:val="24"/>
          <w:szCs w:val="24"/>
          <w:highlight w:val="green"/>
        </w:rPr>
      </w:pPr>
    </w:p>
    <w:p w:rsidR="000528DE" w:rsidRDefault="007D4353" w:rsidP="000528DE">
      <w:pPr>
        <w:spacing w:before="60" w:line="276" w:lineRule="auto"/>
        <w:ind w:firstLine="708"/>
        <w:jc w:val="both"/>
        <w:rPr>
          <w:b/>
          <w:sz w:val="24"/>
          <w:szCs w:val="24"/>
        </w:rPr>
      </w:pPr>
      <w:r w:rsidRPr="0075756A">
        <w:rPr>
          <w:spacing w:val="2"/>
          <w:sz w:val="24"/>
          <w:szCs w:val="24"/>
          <w:lang w:val="ru-RU"/>
        </w:rPr>
        <w:t>Долуподписаният/-ната/.........</w:t>
      </w:r>
      <w:r w:rsidRPr="0075756A">
        <w:rPr>
          <w:sz w:val="24"/>
          <w:szCs w:val="24"/>
          <w:lang w:val="ru-RU"/>
        </w:rPr>
        <w:t>.................................................................................</w:t>
      </w:r>
      <w:r w:rsidRPr="0075756A">
        <w:rPr>
          <w:spacing w:val="10"/>
          <w:sz w:val="24"/>
          <w:szCs w:val="24"/>
          <w:lang w:val="ru-RU"/>
        </w:rPr>
        <w:t>,    с    ЕГН ....................................</w:t>
      </w:r>
      <w:r w:rsidRPr="0075756A">
        <w:rPr>
          <w:sz w:val="24"/>
          <w:szCs w:val="24"/>
          <w:lang w:val="ru-RU"/>
        </w:rPr>
        <w:t xml:space="preserve">, </w:t>
      </w:r>
      <w:r w:rsidRPr="0075756A">
        <w:rPr>
          <w:spacing w:val="1"/>
          <w:sz w:val="24"/>
          <w:szCs w:val="24"/>
          <w:lang w:val="ru-RU"/>
        </w:rPr>
        <w:t xml:space="preserve">л.к.№ </w:t>
      </w:r>
      <w:r w:rsidRPr="0075756A">
        <w:rPr>
          <w:spacing w:val="1"/>
          <w:sz w:val="24"/>
          <w:szCs w:val="24"/>
        </w:rPr>
        <w:t xml:space="preserve">................................... </w:t>
      </w:r>
      <w:r w:rsidRPr="0075756A">
        <w:rPr>
          <w:spacing w:val="3"/>
          <w:sz w:val="24"/>
          <w:szCs w:val="24"/>
          <w:lang w:val="ru-RU"/>
        </w:rPr>
        <w:t>издадена    на .......</w:t>
      </w:r>
      <w:r w:rsidRPr="0075756A">
        <w:rPr>
          <w:spacing w:val="3"/>
          <w:sz w:val="24"/>
          <w:szCs w:val="24"/>
        </w:rPr>
        <w:t>......... от МВР гр. …………………,</w:t>
      </w:r>
      <w:r w:rsidRPr="0075756A">
        <w:rPr>
          <w:spacing w:val="3"/>
          <w:sz w:val="24"/>
          <w:szCs w:val="24"/>
          <w:lang w:val="ru-RU"/>
        </w:rPr>
        <w:t xml:space="preserve"> </w:t>
      </w:r>
      <w:r w:rsidRPr="0075756A">
        <w:rPr>
          <w:spacing w:val="-4"/>
          <w:sz w:val="24"/>
          <w:szCs w:val="24"/>
          <w:lang w:val="ru-RU"/>
        </w:rPr>
        <w:t>в качеството    ми    на</w:t>
      </w:r>
      <w:r w:rsidRPr="0075756A">
        <w:rPr>
          <w:sz w:val="24"/>
          <w:szCs w:val="24"/>
          <w:lang w:val="ru-RU"/>
        </w:rPr>
        <w:tab/>
        <w:t>..................................................... на .......................................................................</w:t>
      </w:r>
      <w:r w:rsidRPr="0075756A">
        <w:rPr>
          <w:spacing w:val="2"/>
          <w:sz w:val="24"/>
          <w:szCs w:val="24"/>
          <w:lang w:val="ru-RU"/>
        </w:rPr>
        <w:t>(</w:t>
      </w:r>
      <w:r w:rsidRPr="0075756A">
        <w:rPr>
          <w:i/>
          <w:spacing w:val="2"/>
          <w:sz w:val="24"/>
          <w:szCs w:val="24"/>
          <w:lang w:val="ru-RU"/>
        </w:rPr>
        <w:t xml:space="preserve">посочва се </w:t>
      </w:r>
      <w:r w:rsidRPr="0075756A">
        <w:rPr>
          <w:i/>
          <w:spacing w:val="2"/>
          <w:sz w:val="24"/>
          <w:szCs w:val="24"/>
          <w:u w:val="single"/>
          <w:lang w:val="ru-RU"/>
        </w:rPr>
        <w:t>фирмата, която представлявате</w:t>
      </w:r>
      <w:r w:rsidRPr="0075756A">
        <w:rPr>
          <w:spacing w:val="2"/>
          <w:sz w:val="24"/>
          <w:szCs w:val="24"/>
          <w:lang w:val="ru-RU"/>
        </w:rPr>
        <w:t xml:space="preserve">), </w:t>
      </w:r>
      <w:r w:rsidRPr="0075756A">
        <w:rPr>
          <w:sz w:val="24"/>
          <w:szCs w:val="24"/>
          <w:lang w:val="ru-RU"/>
        </w:rPr>
        <w:t xml:space="preserve">с ЕИК …………………, във връзка с участието на дружеството (обединението) в </w:t>
      </w:r>
      <w:r w:rsidR="008919E7" w:rsidRPr="0067156E">
        <w:rPr>
          <w:sz w:val="24"/>
          <w:szCs w:val="24"/>
          <w:lang w:val="ru-RU"/>
        </w:rPr>
        <w:t>публично състезание</w:t>
      </w:r>
      <w:r w:rsidR="008919E7" w:rsidRPr="0075756A">
        <w:rPr>
          <w:sz w:val="24"/>
          <w:szCs w:val="24"/>
          <w:lang w:val="ru-RU"/>
        </w:rPr>
        <w:t xml:space="preserve"> </w:t>
      </w:r>
      <w:r w:rsidRPr="0075756A">
        <w:rPr>
          <w:sz w:val="24"/>
          <w:szCs w:val="24"/>
          <w:lang w:val="ru-RU"/>
        </w:rPr>
        <w:t xml:space="preserve">с предмет </w:t>
      </w:r>
      <w:r w:rsidR="00A46924" w:rsidRPr="00F34D71">
        <w:rPr>
          <w:b/>
          <w:sz w:val="24"/>
          <w:szCs w:val="24"/>
        </w:rPr>
        <w:t>„Приготвяне на храна за пациенти, настанени по клинични пътеки по НЗОК и пациенти по НОИ, експлоатация и поддръжка на кухненски блок на територията на СБР”Марикостиново”ЕООД”</w:t>
      </w:r>
    </w:p>
    <w:p w:rsidR="00A46924" w:rsidRPr="0075756A" w:rsidRDefault="00A46924" w:rsidP="000528DE">
      <w:pPr>
        <w:spacing w:before="60" w:line="276" w:lineRule="auto"/>
        <w:ind w:firstLine="708"/>
        <w:jc w:val="both"/>
        <w:rPr>
          <w:b/>
          <w:sz w:val="24"/>
          <w:szCs w:val="24"/>
        </w:rPr>
      </w:pPr>
    </w:p>
    <w:p w:rsidR="007D4353" w:rsidRPr="0075756A" w:rsidRDefault="007D4353" w:rsidP="007D4353">
      <w:pPr>
        <w:spacing w:before="60"/>
        <w:jc w:val="center"/>
        <w:rPr>
          <w:b/>
          <w:sz w:val="24"/>
          <w:szCs w:val="24"/>
        </w:rPr>
      </w:pPr>
      <w:r w:rsidRPr="0075756A">
        <w:rPr>
          <w:b/>
          <w:sz w:val="24"/>
          <w:szCs w:val="24"/>
        </w:rPr>
        <w:t>ДЕКЛАРИРАМ, ЧЕ:</w:t>
      </w:r>
    </w:p>
    <w:p w:rsidR="007D4353" w:rsidRPr="0075756A" w:rsidRDefault="007D4353" w:rsidP="007D4353">
      <w:pPr>
        <w:pStyle w:val="21"/>
        <w:spacing w:line="276" w:lineRule="auto"/>
      </w:pPr>
    </w:p>
    <w:p w:rsidR="007D4353" w:rsidRPr="0075756A" w:rsidRDefault="007D4353" w:rsidP="007D4353">
      <w:pPr>
        <w:spacing w:line="276" w:lineRule="auto"/>
        <w:ind w:firstLine="708"/>
        <w:jc w:val="both"/>
        <w:rPr>
          <w:sz w:val="24"/>
          <w:szCs w:val="24"/>
        </w:rPr>
      </w:pPr>
      <w:r w:rsidRPr="0075756A">
        <w:rPr>
          <w:sz w:val="24"/>
          <w:szCs w:val="24"/>
        </w:rPr>
        <w:t>П</w:t>
      </w:r>
      <w:r w:rsidRPr="0075756A">
        <w:rPr>
          <w:sz w:val="24"/>
          <w:szCs w:val="24"/>
          <w:lang w:val="ru-RU"/>
        </w:rPr>
        <w:t>ри изготвяне на офертата са спазени задълженията, свързани с данъци и осигуровки, опазване на околната среда, закрила на заетостта и условията на труд</w:t>
      </w:r>
      <w:r w:rsidRPr="0075756A">
        <w:rPr>
          <w:sz w:val="24"/>
          <w:szCs w:val="24"/>
        </w:rPr>
        <w:t>.</w:t>
      </w:r>
    </w:p>
    <w:p w:rsidR="007D4353" w:rsidRPr="0075756A" w:rsidRDefault="007D4353" w:rsidP="007D4353">
      <w:pPr>
        <w:spacing w:line="276" w:lineRule="auto"/>
        <w:ind w:firstLine="990"/>
        <w:jc w:val="both"/>
        <w:rPr>
          <w:color w:val="000000"/>
          <w:sz w:val="24"/>
          <w:szCs w:val="24"/>
        </w:rPr>
      </w:pPr>
    </w:p>
    <w:p w:rsidR="007D4353" w:rsidRPr="0075756A" w:rsidRDefault="007D4353" w:rsidP="007D4353">
      <w:pPr>
        <w:spacing w:line="276" w:lineRule="auto"/>
        <w:ind w:firstLine="990"/>
        <w:jc w:val="both"/>
        <w:rPr>
          <w:color w:val="000000"/>
          <w:sz w:val="24"/>
          <w:szCs w:val="24"/>
        </w:rPr>
      </w:pPr>
    </w:p>
    <w:p w:rsidR="007D4353" w:rsidRPr="0075756A" w:rsidRDefault="007D4353" w:rsidP="007D4353">
      <w:pPr>
        <w:spacing w:line="276" w:lineRule="auto"/>
        <w:ind w:firstLine="709"/>
        <w:jc w:val="both"/>
        <w:rPr>
          <w:sz w:val="24"/>
          <w:szCs w:val="24"/>
        </w:rPr>
      </w:pPr>
      <w:r w:rsidRPr="0075756A">
        <w:rPr>
          <w:sz w:val="24"/>
          <w:szCs w:val="24"/>
        </w:rPr>
        <w:t>Известна ми е отговорността по чл. 313 от Наказателния кодекс за посочване на неверни данни.</w:t>
      </w:r>
    </w:p>
    <w:p w:rsidR="007D4353" w:rsidRPr="0075756A" w:rsidRDefault="007D4353" w:rsidP="007D4353">
      <w:pPr>
        <w:spacing w:line="276" w:lineRule="auto"/>
        <w:ind w:firstLine="990"/>
        <w:jc w:val="both"/>
        <w:rPr>
          <w:color w:val="000000"/>
          <w:sz w:val="24"/>
          <w:szCs w:val="24"/>
        </w:rPr>
      </w:pPr>
    </w:p>
    <w:p w:rsidR="007D4353" w:rsidRPr="0075756A" w:rsidRDefault="007D4353" w:rsidP="007D4353">
      <w:pPr>
        <w:spacing w:line="276" w:lineRule="auto"/>
        <w:ind w:firstLine="990"/>
        <w:jc w:val="both"/>
        <w:rPr>
          <w:color w:val="000000"/>
          <w:sz w:val="24"/>
          <w:szCs w:val="24"/>
        </w:rPr>
      </w:pPr>
    </w:p>
    <w:p w:rsidR="007D4353" w:rsidRPr="0075756A" w:rsidRDefault="007D4353" w:rsidP="007D4353">
      <w:pPr>
        <w:spacing w:line="276" w:lineRule="auto"/>
        <w:ind w:firstLine="709"/>
        <w:jc w:val="both"/>
        <w:rPr>
          <w:sz w:val="24"/>
          <w:szCs w:val="24"/>
        </w:rPr>
      </w:pPr>
    </w:p>
    <w:p w:rsidR="007D4353" w:rsidRPr="0075756A" w:rsidRDefault="007D4353" w:rsidP="007D4353">
      <w:pPr>
        <w:spacing w:line="276" w:lineRule="auto"/>
        <w:ind w:firstLine="709"/>
        <w:jc w:val="both"/>
        <w:rPr>
          <w:sz w:val="24"/>
          <w:szCs w:val="24"/>
        </w:rPr>
      </w:pPr>
    </w:p>
    <w:p w:rsidR="007D4353" w:rsidRPr="0075756A" w:rsidRDefault="007D4353" w:rsidP="007D4353">
      <w:pPr>
        <w:spacing w:line="276" w:lineRule="auto"/>
        <w:ind w:firstLine="709"/>
        <w:jc w:val="both"/>
        <w:rPr>
          <w:sz w:val="24"/>
          <w:szCs w:val="24"/>
        </w:rPr>
      </w:pPr>
    </w:p>
    <w:p w:rsidR="007D4353" w:rsidRPr="0075756A" w:rsidRDefault="007D4353" w:rsidP="007D4353">
      <w:pPr>
        <w:spacing w:line="276" w:lineRule="auto"/>
        <w:ind w:firstLine="709"/>
        <w:jc w:val="both"/>
        <w:rPr>
          <w:sz w:val="24"/>
          <w:szCs w:val="24"/>
        </w:rPr>
      </w:pPr>
    </w:p>
    <w:p w:rsidR="007D4353" w:rsidRPr="0075756A" w:rsidRDefault="007D4353" w:rsidP="007D4353">
      <w:pPr>
        <w:spacing w:line="276" w:lineRule="auto"/>
        <w:ind w:firstLine="709"/>
        <w:jc w:val="both"/>
        <w:rPr>
          <w:sz w:val="24"/>
          <w:szCs w:val="24"/>
        </w:rPr>
      </w:pPr>
    </w:p>
    <w:p w:rsidR="007D4353" w:rsidRPr="0075756A" w:rsidRDefault="007D4353" w:rsidP="007D4353">
      <w:pPr>
        <w:pStyle w:val="a3"/>
        <w:spacing w:line="360" w:lineRule="auto"/>
        <w:rPr>
          <w:b w:val="0"/>
          <w:sz w:val="24"/>
          <w:szCs w:val="24"/>
        </w:rPr>
      </w:pPr>
      <w:r w:rsidRPr="0075756A">
        <w:rPr>
          <w:b w:val="0"/>
          <w:sz w:val="24"/>
          <w:szCs w:val="24"/>
        </w:rPr>
        <w:t>Дата:........................201</w:t>
      </w:r>
      <w:r w:rsidR="000528DE" w:rsidRPr="0075756A">
        <w:rPr>
          <w:b w:val="0"/>
          <w:sz w:val="24"/>
          <w:szCs w:val="24"/>
        </w:rPr>
        <w:t xml:space="preserve">8 </w:t>
      </w:r>
      <w:r w:rsidRPr="0075756A">
        <w:rPr>
          <w:b w:val="0"/>
          <w:sz w:val="24"/>
          <w:szCs w:val="24"/>
        </w:rPr>
        <w:t>г.</w:t>
      </w:r>
      <w:r w:rsidRPr="0075756A">
        <w:rPr>
          <w:b w:val="0"/>
          <w:sz w:val="24"/>
          <w:szCs w:val="24"/>
        </w:rPr>
        <w:tab/>
        <w:t xml:space="preserve">                              ДЕКЛАРАТОР:…………………………</w:t>
      </w:r>
    </w:p>
    <w:p w:rsidR="007D4353" w:rsidRPr="0075756A" w:rsidRDefault="007D4353" w:rsidP="007D4353">
      <w:pPr>
        <w:rPr>
          <w:sz w:val="24"/>
          <w:szCs w:val="24"/>
        </w:rPr>
      </w:pP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t xml:space="preserve">    /подпис и печат/</w:t>
      </w:r>
      <w:r w:rsidRPr="0075756A">
        <w:rPr>
          <w:sz w:val="24"/>
          <w:szCs w:val="24"/>
        </w:rPr>
        <w:tab/>
      </w:r>
    </w:p>
    <w:p w:rsidR="007D4353" w:rsidRPr="0075756A" w:rsidRDefault="007D4353" w:rsidP="007D4353">
      <w:pPr>
        <w:tabs>
          <w:tab w:val="left" w:pos="7330"/>
        </w:tabs>
        <w:rPr>
          <w:sz w:val="24"/>
          <w:szCs w:val="24"/>
        </w:rPr>
      </w:pPr>
    </w:p>
    <w:p w:rsidR="007D4353" w:rsidRPr="0075756A" w:rsidRDefault="007D4353" w:rsidP="00A5333D">
      <w:pPr>
        <w:rPr>
          <w:sz w:val="24"/>
          <w:szCs w:val="24"/>
        </w:rPr>
      </w:pPr>
    </w:p>
    <w:p w:rsidR="00B015C4" w:rsidRPr="0075756A" w:rsidRDefault="00B015C4" w:rsidP="00A5333D">
      <w:pPr>
        <w:rPr>
          <w:sz w:val="24"/>
          <w:szCs w:val="24"/>
        </w:rPr>
      </w:pPr>
    </w:p>
    <w:p w:rsidR="00B015C4" w:rsidRPr="0075756A" w:rsidRDefault="00B015C4" w:rsidP="00A5333D">
      <w:pPr>
        <w:rPr>
          <w:sz w:val="24"/>
          <w:szCs w:val="24"/>
        </w:rPr>
      </w:pPr>
    </w:p>
    <w:p w:rsidR="00B015C4" w:rsidRPr="0075756A" w:rsidRDefault="00B015C4" w:rsidP="00A5333D">
      <w:pPr>
        <w:rPr>
          <w:sz w:val="24"/>
          <w:szCs w:val="24"/>
        </w:rPr>
      </w:pPr>
    </w:p>
    <w:p w:rsidR="00B015C4" w:rsidRPr="0075756A" w:rsidRDefault="00B015C4" w:rsidP="00A5333D">
      <w:pPr>
        <w:rPr>
          <w:sz w:val="24"/>
          <w:szCs w:val="24"/>
        </w:rPr>
      </w:pPr>
    </w:p>
    <w:p w:rsidR="00B015C4" w:rsidRPr="0075756A" w:rsidRDefault="00B015C4" w:rsidP="00A5333D">
      <w:pPr>
        <w:rPr>
          <w:sz w:val="24"/>
          <w:szCs w:val="24"/>
        </w:rPr>
      </w:pPr>
    </w:p>
    <w:p w:rsidR="00302FBB" w:rsidRPr="0075756A" w:rsidRDefault="00302FBB" w:rsidP="00A46924">
      <w:pPr>
        <w:rPr>
          <w:b/>
          <w:sz w:val="24"/>
          <w:szCs w:val="24"/>
        </w:rPr>
      </w:pPr>
    </w:p>
    <w:p w:rsidR="00302FBB" w:rsidRPr="0075756A" w:rsidRDefault="00302FBB" w:rsidP="00687263">
      <w:pPr>
        <w:jc w:val="center"/>
        <w:rPr>
          <w:b/>
          <w:sz w:val="24"/>
          <w:szCs w:val="24"/>
        </w:rPr>
      </w:pPr>
    </w:p>
    <w:p w:rsidR="00302FBB" w:rsidRPr="0075756A" w:rsidRDefault="00302FBB" w:rsidP="00687263">
      <w:pPr>
        <w:jc w:val="center"/>
        <w:rPr>
          <w:b/>
          <w:sz w:val="24"/>
          <w:szCs w:val="24"/>
        </w:rPr>
      </w:pPr>
    </w:p>
    <w:p w:rsidR="00302FBB" w:rsidRPr="0075756A" w:rsidRDefault="00302FBB" w:rsidP="00687263">
      <w:pPr>
        <w:jc w:val="center"/>
        <w:rPr>
          <w:b/>
          <w:sz w:val="24"/>
          <w:szCs w:val="24"/>
        </w:rPr>
      </w:pPr>
    </w:p>
    <w:p w:rsidR="00302FBB" w:rsidRPr="0075756A" w:rsidRDefault="00302FBB" w:rsidP="00687263">
      <w:pPr>
        <w:jc w:val="center"/>
        <w:rPr>
          <w:b/>
          <w:sz w:val="24"/>
          <w:szCs w:val="24"/>
        </w:rPr>
      </w:pPr>
    </w:p>
    <w:p w:rsidR="00302FBB" w:rsidRPr="0075756A" w:rsidRDefault="00302FBB" w:rsidP="00687263">
      <w:pPr>
        <w:jc w:val="center"/>
        <w:rPr>
          <w:b/>
          <w:sz w:val="24"/>
          <w:szCs w:val="24"/>
        </w:rPr>
      </w:pPr>
    </w:p>
    <w:p w:rsidR="00302FBB" w:rsidRPr="0075756A" w:rsidRDefault="00302FBB" w:rsidP="00687263">
      <w:pPr>
        <w:jc w:val="center"/>
        <w:rPr>
          <w:b/>
          <w:sz w:val="24"/>
          <w:szCs w:val="24"/>
        </w:rPr>
      </w:pPr>
    </w:p>
    <w:p w:rsidR="00302FBB" w:rsidRPr="0075756A" w:rsidRDefault="00302FBB" w:rsidP="00687263">
      <w:pPr>
        <w:jc w:val="center"/>
        <w:rPr>
          <w:b/>
          <w:sz w:val="24"/>
          <w:szCs w:val="24"/>
        </w:rPr>
      </w:pPr>
    </w:p>
    <w:p w:rsidR="00302FBB" w:rsidRPr="0075756A" w:rsidRDefault="00302FBB" w:rsidP="00687263">
      <w:pPr>
        <w:jc w:val="center"/>
        <w:rPr>
          <w:b/>
          <w:sz w:val="24"/>
          <w:szCs w:val="24"/>
        </w:rPr>
      </w:pPr>
    </w:p>
    <w:p w:rsidR="003054C2" w:rsidRPr="0075756A" w:rsidRDefault="003054C2" w:rsidP="00F5778E">
      <w:pPr>
        <w:ind w:left="7080"/>
        <w:jc w:val="both"/>
        <w:rPr>
          <w:b/>
          <w:sz w:val="24"/>
          <w:szCs w:val="24"/>
        </w:rPr>
      </w:pPr>
      <w:r w:rsidRPr="0075756A">
        <w:rPr>
          <w:b/>
          <w:sz w:val="24"/>
          <w:szCs w:val="24"/>
        </w:rPr>
        <w:lastRenderedPageBreak/>
        <w:t xml:space="preserve">Приложение № </w:t>
      </w:r>
      <w:r w:rsidR="00944857">
        <w:rPr>
          <w:b/>
          <w:sz w:val="24"/>
          <w:szCs w:val="24"/>
        </w:rPr>
        <w:t>5</w:t>
      </w:r>
    </w:p>
    <w:p w:rsidR="003054C2" w:rsidRDefault="003054C2" w:rsidP="003054C2">
      <w:pPr>
        <w:outlineLvl w:val="0"/>
        <w:rPr>
          <w:b/>
          <w:caps/>
          <w:shadow/>
          <w:color w:val="000000"/>
          <w:position w:val="8"/>
          <w:sz w:val="24"/>
          <w:szCs w:val="24"/>
        </w:rPr>
      </w:pPr>
    </w:p>
    <w:p w:rsidR="00A46924" w:rsidRPr="0075756A" w:rsidRDefault="00A46924" w:rsidP="003054C2">
      <w:pPr>
        <w:outlineLvl w:val="0"/>
        <w:rPr>
          <w:b/>
          <w:caps/>
          <w:shadow/>
          <w:color w:val="000000"/>
          <w:position w:val="8"/>
          <w:sz w:val="24"/>
          <w:szCs w:val="24"/>
        </w:rPr>
      </w:pPr>
    </w:p>
    <w:p w:rsidR="003054C2" w:rsidRPr="0075756A" w:rsidRDefault="003054C2" w:rsidP="003054C2">
      <w:pPr>
        <w:spacing w:after="120"/>
        <w:jc w:val="center"/>
        <w:outlineLvl w:val="0"/>
        <w:rPr>
          <w:b/>
          <w:caps/>
          <w:color w:val="000000"/>
          <w:position w:val="8"/>
          <w:sz w:val="24"/>
          <w:szCs w:val="24"/>
        </w:rPr>
      </w:pPr>
      <w:r w:rsidRPr="0075756A">
        <w:rPr>
          <w:b/>
          <w:caps/>
          <w:color w:val="000000"/>
          <w:position w:val="8"/>
          <w:sz w:val="24"/>
          <w:szCs w:val="24"/>
        </w:rPr>
        <w:t>ЦЕНОВО ПРЕДЛОЖЕНИЕ</w:t>
      </w:r>
    </w:p>
    <w:p w:rsidR="003054C2" w:rsidRPr="0075756A" w:rsidRDefault="003054C2" w:rsidP="003054C2">
      <w:pPr>
        <w:jc w:val="center"/>
        <w:outlineLvl w:val="0"/>
        <w:rPr>
          <w:color w:val="000000"/>
          <w:position w:val="8"/>
          <w:sz w:val="24"/>
          <w:szCs w:val="24"/>
        </w:rPr>
      </w:pPr>
      <w:r w:rsidRPr="0075756A">
        <w:rPr>
          <w:color w:val="000000"/>
          <w:position w:val="8"/>
          <w:sz w:val="24"/>
          <w:szCs w:val="24"/>
        </w:rPr>
        <w:t xml:space="preserve">за изпълнение на обществена поръчка с предмет </w:t>
      </w:r>
    </w:p>
    <w:p w:rsidR="003054C2" w:rsidRPr="0075756A" w:rsidRDefault="003054C2" w:rsidP="003054C2">
      <w:pPr>
        <w:jc w:val="center"/>
        <w:outlineLvl w:val="0"/>
        <w:rPr>
          <w:color w:val="000000"/>
          <w:position w:val="8"/>
          <w:sz w:val="24"/>
          <w:szCs w:val="24"/>
        </w:rPr>
      </w:pPr>
    </w:p>
    <w:p w:rsidR="00A46924" w:rsidRDefault="00A46924" w:rsidP="00A46924">
      <w:pPr>
        <w:tabs>
          <w:tab w:val="left" w:pos="0"/>
        </w:tabs>
        <w:jc w:val="center"/>
        <w:rPr>
          <w:b/>
          <w:sz w:val="24"/>
          <w:szCs w:val="24"/>
        </w:rPr>
      </w:pPr>
      <w:r w:rsidRPr="00F34D71">
        <w:rPr>
          <w:b/>
          <w:sz w:val="24"/>
          <w:szCs w:val="24"/>
        </w:rPr>
        <w:t>„Приготвяне на храна за пациенти, настанени по клинични пътеки по НЗОК и пациенти по НОИ, експлоатация и поддръжка на кухненски блок на територията на СБР”Марикостиново”ЕООД”</w:t>
      </w:r>
    </w:p>
    <w:p w:rsidR="001A6C0D" w:rsidRDefault="001A6C0D" w:rsidP="00A46924">
      <w:pPr>
        <w:tabs>
          <w:tab w:val="left" w:pos="0"/>
        </w:tabs>
        <w:jc w:val="center"/>
        <w:rPr>
          <w:b/>
          <w:sz w:val="24"/>
          <w:szCs w:val="24"/>
        </w:rPr>
      </w:pPr>
    </w:p>
    <w:p w:rsidR="003054C2" w:rsidRPr="0075756A" w:rsidRDefault="003054C2" w:rsidP="003054C2">
      <w:pPr>
        <w:spacing w:line="276" w:lineRule="auto"/>
        <w:ind w:firstLine="851"/>
        <w:jc w:val="both"/>
        <w:outlineLvl w:val="0"/>
        <w:rPr>
          <w:b/>
          <w:bCs/>
          <w:sz w:val="24"/>
          <w:szCs w:val="24"/>
        </w:rPr>
      </w:pPr>
    </w:p>
    <w:p w:rsidR="003054C2" w:rsidRPr="0075756A" w:rsidRDefault="003054C2" w:rsidP="003054C2">
      <w:pPr>
        <w:spacing w:after="120" w:line="276" w:lineRule="auto"/>
        <w:ind w:firstLine="851"/>
        <w:jc w:val="both"/>
        <w:outlineLvl w:val="0"/>
        <w:rPr>
          <w:b/>
          <w:bCs/>
          <w:sz w:val="24"/>
          <w:szCs w:val="24"/>
        </w:rPr>
      </w:pPr>
      <w:r w:rsidRPr="0075756A">
        <w:rPr>
          <w:b/>
          <w:bCs/>
          <w:sz w:val="24"/>
          <w:szCs w:val="24"/>
        </w:rPr>
        <w:t>УВАЖАЕМИ ГОСПОЖИ И ГОСПОДА,</w:t>
      </w:r>
    </w:p>
    <w:p w:rsidR="003054C2" w:rsidRDefault="003054C2" w:rsidP="003054C2">
      <w:pPr>
        <w:spacing w:line="276" w:lineRule="auto"/>
        <w:ind w:firstLine="720"/>
        <w:jc w:val="both"/>
        <w:rPr>
          <w:sz w:val="24"/>
          <w:szCs w:val="24"/>
          <w:lang w:eastAsia="bg-BG"/>
        </w:rPr>
      </w:pPr>
      <w:r w:rsidRPr="0075756A">
        <w:rPr>
          <w:sz w:val="24"/>
          <w:szCs w:val="24"/>
        </w:rPr>
        <w:t>Във връзка с обявен</w:t>
      </w:r>
      <w:r w:rsidR="008919E7">
        <w:rPr>
          <w:sz w:val="24"/>
          <w:szCs w:val="24"/>
        </w:rPr>
        <w:t>о</w:t>
      </w:r>
      <w:r w:rsidRPr="0075756A">
        <w:rPr>
          <w:sz w:val="24"/>
          <w:szCs w:val="24"/>
        </w:rPr>
        <w:t>т</w:t>
      </w:r>
      <w:r w:rsidR="008919E7">
        <w:rPr>
          <w:sz w:val="24"/>
          <w:szCs w:val="24"/>
        </w:rPr>
        <w:t xml:space="preserve">о </w:t>
      </w:r>
      <w:r w:rsidR="008919E7" w:rsidRPr="0067156E">
        <w:rPr>
          <w:sz w:val="24"/>
          <w:szCs w:val="24"/>
          <w:lang w:val="ru-RU"/>
        </w:rPr>
        <w:t>публично състезание</w:t>
      </w:r>
      <w:r w:rsidRPr="0075756A">
        <w:rPr>
          <w:sz w:val="24"/>
          <w:szCs w:val="24"/>
        </w:rPr>
        <w:t xml:space="preserve"> за възлагане на обществена поръчка, представяме Ви, изготвено съгласно изискванията на документацията за участие в процедурата </w:t>
      </w:r>
      <w:r w:rsidRPr="0075756A">
        <w:rPr>
          <w:sz w:val="24"/>
          <w:szCs w:val="24"/>
          <w:lang w:eastAsia="bg-BG"/>
        </w:rPr>
        <w:t>ценово предложение.</w:t>
      </w:r>
    </w:p>
    <w:p w:rsidR="00A46924" w:rsidRPr="002B7A46" w:rsidRDefault="00A46924" w:rsidP="003054C2">
      <w:pPr>
        <w:spacing w:line="276" w:lineRule="auto"/>
        <w:ind w:firstLine="720"/>
        <w:jc w:val="both"/>
        <w:rPr>
          <w:sz w:val="24"/>
          <w:szCs w:val="24"/>
          <w:lang w:eastAsia="bg-BG"/>
        </w:rPr>
      </w:pPr>
    </w:p>
    <w:p w:rsidR="00FE4AC5" w:rsidRPr="002B7A46" w:rsidRDefault="003054C2" w:rsidP="00FE4AC5">
      <w:pPr>
        <w:spacing w:line="276" w:lineRule="auto"/>
        <w:ind w:firstLine="720"/>
        <w:jc w:val="both"/>
        <w:rPr>
          <w:sz w:val="24"/>
          <w:szCs w:val="24"/>
          <w:lang w:eastAsia="bg-BG"/>
        </w:rPr>
      </w:pPr>
      <w:r w:rsidRPr="002B7A46">
        <w:rPr>
          <w:sz w:val="24"/>
          <w:szCs w:val="24"/>
          <w:lang w:eastAsia="bg-BG"/>
        </w:rPr>
        <w:t>За изп</w:t>
      </w:r>
      <w:r w:rsidR="001A6C0D" w:rsidRPr="002B7A46">
        <w:rPr>
          <w:sz w:val="24"/>
          <w:szCs w:val="24"/>
          <w:lang w:eastAsia="bg-BG"/>
        </w:rPr>
        <w:t xml:space="preserve">ълнение предмета на поръчката </w:t>
      </w:r>
      <w:r w:rsidR="00896CCA" w:rsidRPr="002B7A46">
        <w:rPr>
          <w:sz w:val="24"/>
          <w:szCs w:val="24"/>
          <w:lang w:eastAsia="bg-BG"/>
        </w:rPr>
        <w:t>предлагам</w:t>
      </w:r>
      <w:r w:rsidR="001A6C0D" w:rsidRPr="002B7A46">
        <w:rPr>
          <w:sz w:val="24"/>
          <w:szCs w:val="24"/>
          <w:lang w:eastAsia="bg-BG"/>
        </w:rPr>
        <w:t xml:space="preserve">е обща цена за срока на договора в размер на  ………………лв. без ДДС. </w:t>
      </w:r>
    </w:p>
    <w:p w:rsidR="007023B2" w:rsidRPr="002B7A46" w:rsidRDefault="001A6C0D" w:rsidP="00FE4AC5">
      <w:pPr>
        <w:spacing w:line="276" w:lineRule="auto"/>
        <w:ind w:firstLine="708"/>
        <w:jc w:val="both"/>
        <w:rPr>
          <w:sz w:val="24"/>
          <w:szCs w:val="24"/>
          <w:lang w:val="be-BY"/>
        </w:rPr>
      </w:pPr>
      <w:r w:rsidRPr="002B7A46">
        <w:rPr>
          <w:sz w:val="24"/>
          <w:szCs w:val="24"/>
          <w:lang w:eastAsia="bg-BG"/>
        </w:rPr>
        <w:t xml:space="preserve">Предложената </w:t>
      </w:r>
      <w:r w:rsidR="00FE4AC5" w:rsidRPr="002B7A46">
        <w:rPr>
          <w:sz w:val="24"/>
          <w:szCs w:val="24"/>
          <w:lang w:val="be-BY"/>
        </w:rPr>
        <w:t>обща</w:t>
      </w:r>
      <w:r w:rsidR="00FE4AC5" w:rsidRPr="002B7A46">
        <w:rPr>
          <w:sz w:val="24"/>
          <w:szCs w:val="24"/>
        </w:rPr>
        <w:t xml:space="preserve"> </w:t>
      </w:r>
      <w:r w:rsidR="00FE4AC5" w:rsidRPr="002B7A46">
        <w:rPr>
          <w:sz w:val="24"/>
          <w:szCs w:val="24"/>
          <w:lang w:eastAsia="bg-BG"/>
        </w:rPr>
        <w:t xml:space="preserve">цена </w:t>
      </w:r>
      <w:r w:rsidRPr="002B7A46">
        <w:rPr>
          <w:sz w:val="24"/>
          <w:szCs w:val="24"/>
          <w:lang w:eastAsia="bg-BG"/>
        </w:rPr>
        <w:t xml:space="preserve">е формирана </w:t>
      </w:r>
      <w:r w:rsidR="00FE4AC5" w:rsidRPr="002B7A46">
        <w:rPr>
          <w:sz w:val="24"/>
          <w:szCs w:val="24"/>
          <w:lang w:val="be-BY"/>
        </w:rPr>
        <w:t xml:space="preserve">на база прогнозното количество хранодни </w:t>
      </w:r>
      <w:r w:rsidR="002B7A46" w:rsidRPr="002B7A46">
        <w:rPr>
          <w:color w:val="000000"/>
          <w:sz w:val="24"/>
          <w:szCs w:val="24"/>
        </w:rPr>
        <w:t xml:space="preserve">за </w:t>
      </w:r>
      <w:r w:rsidR="002B7A46" w:rsidRPr="002B7A46">
        <w:rPr>
          <w:sz w:val="24"/>
          <w:szCs w:val="24"/>
        </w:rPr>
        <w:t xml:space="preserve">пациенти, настанени по клинични пътеки по НЗОК </w:t>
      </w:r>
      <w:r w:rsidR="00E25CC4">
        <w:rPr>
          <w:sz w:val="24"/>
          <w:szCs w:val="24"/>
        </w:rPr>
        <w:t xml:space="preserve">(25 000 бр. </w:t>
      </w:r>
      <w:proofErr w:type="spellStart"/>
      <w:r w:rsidR="00E25CC4">
        <w:rPr>
          <w:sz w:val="24"/>
          <w:szCs w:val="24"/>
        </w:rPr>
        <w:t>хранодни</w:t>
      </w:r>
      <w:proofErr w:type="spellEnd"/>
      <w:r w:rsidR="00E25CC4">
        <w:rPr>
          <w:sz w:val="24"/>
          <w:szCs w:val="24"/>
        </w:rPr>
        <w:t xml:space="preserve">) </w:t>
      </w:r>
      <w:r w:rsidR="002B7A46" w:rsidRPr="002B7A46">
        <w:rPr>
          <w:sz w:val="24"/>
          <w:szCs w:val="24"/>
        </w:rPr>
        <w:t xml:space="preserve">и </w:t>
      </w:r>
      <w:r w:rsidR="002B7A46" w:rsidRPr="002B7A46">
        <w:rPr>
          <w:color w:val="000000"/>
          <w:sz w:val="24"/>
          <w:szCs w:val="24"/>
        </w:rPr>
        <w:t>за пациенти по НОИ</w:t>
      </w:r>
      <w:r w:rsidR="00E25CC4">
        <w:rPr>
          <w:color w:val="000000"/>
          <w:sz w:val="24"/>
          <w:szCs w:val="24"/>
        </w:rPr>
        <w:t xml:space="preserve"> (10 000 бр. </w:t>
      </w:r>
      <w:proofErr w:type="spellStart"/>
      <w:r w:rsidR="00E25CC4">
        <w:rPr>
          <w:color w:val="000000"/>
          <w:sz w:val="24"/>
          <w:szCs w:val="24"/>
        </w:rPr>
        <w:t>хранодни</w:t>
      </w:r>
      <w:proofErr w:type="spellEnd"/>
      <w:r w:rsidR="00E25CC4">
        <w:rPr>
          <w:color w:val="000000"/>
          <w:sz w:val="24"/>
          <w:szCs w:val="24"/>
        </w:rPr>
        <w:t>)</w:t>
      </w:r>
      <w:r w:rsidR="002B7A46" w:rsidRPr="002B7A46">
        <w:rPr>
          <w:i/>
          <w:color w:val="000000"/>
          <w:sz w:val="24"/>
          <w:szCs w:val="24"/>
        </w:rPr>
        <w:t xml:space="preserve"> </w:t>
      </w:r>
      <w:r w:rsidR="002B7A46" w:rsidRPr="002B7A46">
        <w:rPr>
          <w:color w:val="000000"/>
          <w:sz w:val="24"/>
          <w:szCs w:val="24"/>
        </w:rPr>
        <w:t>з</w:t>
      </w:r>
      <w:r w:rsidR="00FE4AC5" w:rsidRPr="002B7A46">
        <w:rPr>
          <w:sz w:val="24"/>
          <w:szCs w:val="24"/>
          <w:lang w:val="be-BY"/>
        </w:rPr>
        <w:t xml:space="preserve">а срока на </w:t>
      </w:r>
      <w:r w:rsidR="002B7A46" w:rsidRPr="002B7A46">
        <w:rPr>
          <w:sz w:val="24"/>
          <w:szCs w:val="24"/>
          <w:lang w:val="be-BY"/>
        </w:rPr>
        <w:t>договора</w:t>
      </w:r>
      <w:r w:rsidR="00FE4AC5" w:rsidRPr="002B7A46">
        <w:rPr>
          <w:sz w:val="24"/>
          <w:szCs w:val="24"/>
          <w:lang w:val="be-BY"/>
        </w:rPr>
        <w:t xml:space="preserve">, и </w:t>
      </w:r>
      <w:r w:rsidR="002B7A46" w:rsidRPr="002B7A46">
        <w:rPr>
          <w:sz w:val="24"/>
          <w:szCs w:val="24"/>
          <w:lang w:val="be-BY"/>
        </w:rPr>
        <w:t xml:space="preserve">оферираните </w:t>
      </w:r>
      <w:r w:rsidR="002B7A46" w:rsidRPr="002B7A46">
        <w:rPr>
          <w:sz w:val="24"/>
          <w:szCs w:val="24"/>
          <w:lang w:eastAsia="bg-BG"/>
        </w:rPr>
        <w:t xml:space="preserve">от нас единични </w:t>
      </w:r>
      <w:r w:rsidR="002B7A46" w:rsidRPr="002B7A46">
        <w:rPr>
          <w:color w:val="000000"/>
          <w:sz w:val="24"/>
          <w:szCs w:val="24"/>
        </w:rPr>
        <w:t xml:space="preserve">цени за </w:t>
      </w:r>
      <w:proofErr w:type="spellStart"/>
      <w:r w:rsidR="002B7A46" w:rsidRPr="002B7A46">
        <w:rPr>
          <w:color w:val="000000"/>
          <w:sz w:val="24"/>
          <w:szCs w:val="24"/>
        </w:rPr>
        <w:t>храноден</w:t>
      </w:r>
      <w:proofErr w:type="spellEnd"/>
      <w:r w:rsidR="002B7A46" w:rsidRPr="002B7A46">
        <w:rPr>
          <w:color w:val="000000"/>
          <w:sz w:val="24"/>
          <w:szCs w:val="24"/>
        </w:rPr>
        <w:t>, както следва:</w:t>
      </w:r>
    </w:p>
    <w:p w:rsidR="00FE4AC5" w:rsidRPr="002B7A46" w:rsidRDefault="00FE4AC5" w:rsidP="00FE4AC5">
      <w:pPr>
        <w:spacing w:line="276" w:lineRule="auto"/>
        <w:ind w:firstLine="708"/>
        <w:jc w:val="both"/>
        <w:rPr>
          <w:b/>
          <w:color w:val="0070C0"/>
          <w:sz w:val="24"/>
          <w:szCs w:val="24"/>
          <w:u w:val="single"/>
        </w:rPr>
      </w:pPr>
    </w:p>
    <w:p w:rsidR="00FE4AC5" w:rsidRPr="002B7A46" w:rsidRDefault="002B7A46" w:rsidP="002B7A46">
      <w:pPr>
        <w:spacing w:after="240" w:line="276" w:lineRule="auto"/>
        <w:jc w:val="both"/>
        <w:rPr>
          <w:sz w:val="24"/>
          <w:szCs w:val="24"/>
        </w:rPr>
      </w:pPr>
      <w:r w:rsidRPr="002B7A46">
        <w:rPr>
          <w:sz w:val="24"/>
          <w:szCs w:val="24"/>
        </w:rPr>
        <w:t xml:space="preserve">◊ единична </w:t>
      </w:r>
      <w:r w:rsidRPr="002B7A46">
        <w:rPr>
          <w:color w:val="000000"/>
          <w:sz w:val="24"/>
          <w:szCs w:val="24"/>
        </w:rPr>
        <w:t xml:space="preserve">цена за </w:t>
      </w:r>
      <w:proofErr w:type="spellStart"/>
      <w:r w:rsidRPr="002B7A46">
        <w:rPr>
          <w:color w:val="000000"/>
          <w:sz w:val="24"/>
          <w:szCs w:val="24"/>
        </w:rPr>
        <w:t>храноден</w:t>
      </w:r>
      <w:proofErr w:type="spellEnd"/>
      <w:r w:rsidRPr="002B7A46">
        <w:rPr>
          <w:color w:val="000000"/>
          <w:sz w:val="24"/>
          <w:szCs w:val="24"/>
        </w:rPr>
        <w:t xml:space="preserve"> за </w:t>
      </w:r>
      <w:r w:rsidRPr="002B7A46">
        <w:rPr>
          <w:sz w:val="24"/>
          <w:szCs w:val="24"/>
        </w:rPr>
        <w:t xml:space="preserve">пациенти, настанени по клинични пътеки по НЗОК </w:t>
      </w:r>
      <w:r w:rsidR="00FE4AC5" w:rsidRPr="002B7A46">
        <w:rPr>
          <w:color w:val="000000"/>
          <w:sz w:val="24"/>
          <w:szCs w:val="24"/>
        </w:rPr>
        <w:t>………….лв. без ДДС;</w:t>
      </w:r>
    </w:p>
    <w:p w:rsidR="00FE4AC5" w:rsidRPr="002B7A46" w:rsidRDefault="002B7A46" w:rsidP="002B7A46">
      <w:pPr>
        <w:spacing w:line="276" w:lineRule="auto"/>
        <w:jc w:val="both"/>
        <w:rPr>
          <w:b/>
          <w:color w:val="000000"/>
          <w:sz w:val="24"/>
          <w:szCs w:val="24"/>
        </w:rPr>
      </w:pPr>
      <w:r w:rsidRPr="002B7A46">
        <w:rPr>
          <w:sz w:val="24"/>
          <w:szCs w:val="24"/>
        </w:rPr>
        <w:t xml:space="preserve">◊ </w:t>
      </w:r>
      <w:r w:rsidRPr="002B7A46">
        <w:rPr>
          <w:color w:val="000000"/>
          <w:sz w:val="24"/>
          <w:szCs w:val="24"/>
        </w:rPr>
        <w:t xml:space="preserve">единична цена за </w:t>
      </w:r>
      <w:proofErr w:type="spellStart"/>
      <w:r w:rsidRPr="002B7A46">
        <w:rPr>
          <w:color w:val="000000"/>
          <w:sz w:val="24"/>
          <w:szCs w:val="24"/>
        </w:rPr>
        <w:t>храноден</w:t>
      </w:r>
      <w:proofErr w:type="spellEnd"/>
      <w:r w:rsidRPr="002B7A46">
        <w:rPr>
          <w:color w:val="000000"/>
          <w:sz w:val="24"/>
          <w:szCs w:val="24"/>
        </w:rPr>
        <w:t xml:space="preserve"> за пациенти по НОИ</w:t>
      </w:r>
      <w:r w:rsidRPr="002B7A46">
        <w:rPr>
          <w:i/>
          <w:color w:val="000000"/>
          <w:sz w:val="24"/>
          <w:szCs w:val="24"/>
        </w:rPr>
        <w:t xml:space="preserve"> </w:t>
      </w:r>
      <w:r w:rsidR="00FE4AC5" w:rsidRPr="002B7A46">
        <w:rPr>
          <w:b/>
          <w:color w:val="000000"/>
          <w:sz w:val="24"/>
          <w:szCs w:val="24"/>
        </w:rPr>
        <w:t xml:space="preserve">…….. </w:t>
      </w:r>
      <w:r w:rsidR="00FE4AC5" w:rsidRPr="002B7A46">
        <w:rPr>
          <w:color w:val="000000"/>
          <w:sz w:val="24"/>
          <w:szCs w:val="24"/>
        </w:rPr>
        <w:t>лв. без ДДС;</w:t>
      </w:r>
      <w:r w:rsidR="00FE4AC5" w:rsidRPr="002B7A46">
        <w:rPr>
          <w:b/>
          <w:color w:val="000000"/>
          <w:sz w:val="24"/>
          <w:szCs w:val="24"/>
        </w:rPr>
        <w:t xml:space="preserve"> </w:t>
      </w:r>
    </w:p>
    <w:p w:rsidR="00944857" w:rsidRDefault="00944857" w:rsidP="003054C2">
      <w:pPr>
        <w:jc w:val="both"/>
        <w:rPr>
          <w:b/>
          <w:color w:val="FF0000"/>
          <w:sz w:val="24"/>
          <w:szCs w:val="24"/>
          <w:lang w:eastAsia="bg-BG"/>
        </w:rPr>
      </w:pPr>
    </w:p>
    <w:p w:rsidR="00944857" w:rsidRPr="0075756A" w:rsidRDefault="00944857" w:rsidP="003054C2">
      <w:pPr>
        <w:jc w:val="both"/>
        <w:rPr>
          <w:b/>
          <w:color w:val="FF0000"/>
          <w:sz w:val="24"/>
          <w:szCs w:val="24"/>
          <w:lang w:eastAsia="bg-BG"/>
        </w:rPr>
      </w:pPr>
    </w:p>
    <w:p w:rsidR="003054C2" w:rsidRDefault="003054C2" w:rsidP="003054C2">
      <w:pPr>
        <w:spacing w:line="276" w:lineRule="auto"/>
        <w:ind w:firstLine="720"/>
        <w:jc w:val="both"/>
        <w:rPr>
          <w:sz w:val="24"/>
          <w:szCs w:val="24"/>
        </w:rPr>
      </w:pPr>
      <w:r w:rsidRPr="0075756A">
        <w:rPr>
          <w:sz w:val="24"/>
          <w:szCs w:val="24"/>
        </w:rPr>
        <w:t>Всички предложени цени се представят в лева без ДДС, изчислени до втори знак след десетичната запетая, с калкулирани всичк</w:t>
      </w:r>
      <w:r w:rsidR="00B250D9" w:rsidRPr="0075756A">
        <w:rPr>
          <w:sz w:val="24"/>
          <w:szCs w:val="24"/>
        </w:rPr>
        <w:t>и разходи до краен получател – СБР</w:t>
      </w:r>
      <w:r w:rsidRPr="0075756A">
        <w:rPr>
          <w:sz w:val="24"/>
          <w:szCs w:val="24"/>
        </w:rPr>
        <w:t xml:space="preserve"> “</w:t>
      </w:r>
      <w:r w:rsidR="00B250D9" w:rsidRPr="0075756A">
        <w:rPr>
          <w:sz w:val="24"/>
          <w:szCs w:val="24"/>
        </w:rPr>
        <w:t>Марикостиново</w:t>
      </w:r>
      <w:r w:rsidRPr="0075756A">
        <w:rPr>
          <w:sz w:val="24"/>
          <w:szCs w:val="24"/>
        </w:rPr>
        <w:t>” Е</w:t>
      </w:r>
      <w:r w:rsidR="00B250D9" w:rsidRPr="0075756A">
        <w:rPr>
          <w:sz w:val="24"/>
          <w:szCs w:val="24"/>
        </w:rPr>
        <w:t>ООД</w:t>
      </w:r>
      <w:r w:rsidRPr="0075756A">
        <w:rPr>
          <w:sz w:val="24"/>
          <w:szCs w:val="24"/>
        </w:rPr>
        <w:t xml:space="preserve">. </w:t>
      </w:r>
    </w:p>
    <w:p w:rsidR="003054C2" w:rsidRDefault="003054C2" w:rsidP="003054C2">
      <w:pPr>
        <w:spacing w:line="276" w:lineRule="auto"/>
        <w:ind w:firstLine="708"/>
        <w:jc w:val="both"/>
        <w:rPr>
          <w:sz w:val="24"/>
          <w:szCs w:val="24"/>
          <w:lang w:eastAsia="bg-BG"/>
        </w:rPr>
      </w:pPr>
      <w:r w:rsidRPr="0075756A">
        <w:rPr>
          <w:sz w:val="24"/>
          <w:szCs w:val="24"/>
          <w:lang w:eastAsia="bg-BG"/>
        </w:rPr>
        <w:t>Предложените цени са определени при пълно съответствие с условията от документацията по процедурата.</w:t>
      </w:r>
    </w:p>
    <w:p w:rsidR="00A46924" w:rsidRDefault="00A46924" w:rsidP="003054C2">
      <w:pPr>
        <w:spacing w:line="276" w:lineRule="auto"/>
        <w:ind w:firstLine="708"/>
        <w:jc w:val="both"/>
        <w:rPr>
          <w:sz w:val="24"/>
          <w:szCs w:val="24"/>
          <w:lang w:eastAsia="bg-BG"/>
        </w:rPr>
      </w:pPr>
    </w:p>
    <w:p w:rsidR="003054C2" w:rsidRPr="0075756A" w:rsidRDefault="003054C2" w:rsidP="003054C2">
      <w:pPr>
        <w:spacing w:line="276" w:lineRule="auto"/>
        <w:jc w:val="both"/>
        <w:rPr>
          <w:b/>
          <w:sz w:val="24"/>
          <w:szCs w:val="24"/>
        </w:rPr>
      </w:pPr>
      <w:r w:rsidRPr="0075756A">
        <w:rPr>
          <w:sz w:val="24"/>
          <w:szCs w:val="24"/>
          <w:lang w:eastAsia="bg-BG"/>
        </w:rPr>
        <w:t>      </w:t>
      </w:r>
      <w:r w:rsidRPr="0075756A">
        <w:rPr>
          <w:sz w:val="24"/>
          <w:szCs w:val="24"/>
          <w:lang w:eastAsia="bg-BG"/>
        </w:rPr>
        <w:tab/>
      </w:r>
      <w:r w:rsidRPr="0075756A">
        <w:rPr>
          <w:sz w:val="24"/>
          <w:szCs w:val="24"/>
        </w:rPr>
        <w:t>При условие, че бъдем избрани за изпълнител на обществената поръчка, сме съгласни да представим гаранция за добро изпълнение на задълженията по договора в размер на 5% от стойността му без ДДС.</w:t>
      </w:r>
    </w:p>
    <w:p w:rsidR="003054C2" w:rsidRPr="0075756A" w:rsidRDefault="003054C2" w:rsidP="003054C2">
      <w:pPr>
        <w:pStyle w:val="af4"/>
        <w:ind w:left="0"/>
        <w:jc w:val="both"/>
        <w:rPr>
          <w:b/>
          <w:bCs/>
          <w:color w:val="FF0000"/>
        </w:rPr>
      </w:pPr>
      <w:r w:rsidRPr="0075756A">
        <w:rPr>
          <w:color w:val="FF0000"/>
        </w:rPr>
        <w:t>  </w:t>
      </w:r>
    </w:p>
    <w:p w:rsidR="003054C2" w:rsidRPr="0075756A" w:rsidRDefault="003054C2" w:rsidP="003054C2">
      <w:pPr>
        <w:spacing w:line="360" w:lineRule="auto"/>
        <w:rPr>
          <w:sz w:val="24"/>
          <w:szCs w:val="24"/>
        </w:rPr>
      </w:pPr>
    </w:p>
    <w:p w:rsidR="003054C2" w:rsidRPr="0075756A" w:rsidRDefault="003054C2" w:rsidP="003054C2">
      <w:pPr>
        <w:spacing w:line="360" w:lineRule="auto"/>
        <w:rPr>
          <w:b/>
          <w:color w:val="000000"/>
          <w:sz w:val="24"/>
          <w:szCs w:val="24"/>
          <w:u w:val="single"/>
        </w:rPr>
      </w:pPr>
      <w:r w:rsidRPr="0075756A">
        <w:rPr>
          <w:sz w:val="24"/>
          <w:szCs w:val="24"/>
        </w:rPr>
        <w:t>[дата]</w:t>
      </w:r>
      <w:r w:rsidRPr="0075756A">
        <w:rPr>
          <w:sz w:val="24"/>
          <w:szCs w:val="24"/>
        </w:rPr>
        <w:tab/>
      </w:r>
      <w:r w:rsidRPr="0075756A">
        <w:rPr>
          <w:sz w:val="24"/>
          <w:szCs w:val="24"/>
        </w:rPr>
        <w:tab/>
      </w:r>
      <w:r w:rsidRPr="0075756A">
        <w:rPr>
          <w:sz w:val="24"/>
          <w:szCs w:val="24"/>
        </w:rPr>
        <w:tab/>
        <w:t xml:space="preserve"> </w:t>
      </w:r>
      <w:r w:rsidRPr="0075756A">
        <w:rPr>
          <w:sz w:val="24"/>
          <w:szCs w:val="24"/>
        </w:rPr>
        <w:tab/>
      </w:r>
      <w:r w:rsidRPr="0075756A">
        <w:rPr>
          <w:sz w:val="24"/>
          <w:szCs w:val="24"/>
        </w:rPr>
        <w:tab/>
      </w:r>
      <w:r w:rsidRPr="0075756A">
        <w:rPr>
          <w:sz w:val="24"/>
          <w:szCs w:val="24"/>
        </w:rPr>
        <w:tab/>
      </w:r>
      <w:r w:rsidRPr="0075756A">
        <w:rPr>
          <w:sz w:val="24"/>
          <w:szCs w:val="24"/>
        </w:rPr>
        <w:tab/>
      </w:r>
      <w:r w:rsidRPr="0075756A">
        <w:rPr>
          <w:sz w:val="24"/>
          <w:szCs w:val="24"/>
        </w:rPr>
        <w:tab/>
      </w:r>
      <w:r w:rsidRPr="0075756A">
        <w:rPr>
          <w:b/>
          <w:color w:val="000000"/>
          <w:sz w:val="24"/>
          <w:szCs w:val="24"/>
        </w:rPr>
        <w:t>ПОДПИС</w:t>
      </w:r>
      <w:r w:rsidRPr="0075756A">
        <w:rPr>
          <w:b/>
          <w:color w:val="000000"/>
          <w:sz w:val="24"/>
          <w:szCs w:val="24"/>
          <w:u w:val="single"/>
        </w:rPr>
        <w:t xml:space="preserve"> </w:t>
      </w:r>
    </w:p>
    <w:p w:rsidR="003054C2" w:rsidRPr="0075756A" w:rsidRDefault="003054C2" w:rsidP="003054C2">
      <w:pPr>
        <w:spacing w:line="360" w:lineRule="auto"/>
        <w:ind w:left="4956" w:firstLine="708"/>
        <w:rPr>
          <w:b/>
          <w:color w:val="000000"/>
          <w:sz w:val="24"/>
          <w:szCs w:val="24"/>
        </w:rPr>
      </w:pPr>
      <w:r w:rsidRPr="0075756A">
        <w:rPr>
          <w:b/>
          <w:color w:val="000000"/>
          <w:sz w:val="24"/>
          <w:szCs w:val="24"/>
        </w:rPr>
        <w:t>ПЕЧАТ</w:t>
      </w:r>
    </w:p>
    <w:p w:rsidR="003054C2" w:rsidRPr="0075756A" w:rsidRDefault="003054C2" w:rsidP="003054C2">
      <w:pPr>
        <w:spacing w:line="360" w:lineRule="auto"/>
        <w:ind w:left="4956" w:firstLine="708"/>
        <w:rPr>
          <w:sz w:val="24"/>
          <w:szCs w:val="24"/>
        </w:rPr>
      </w:pPr>
      <w:r w:rsidRPr="0075756A">
        <w:rPr>
          <w:sz w:val="24"/>
          <w:szCs w:val="24"/>
        </w:rPr>
        <w:t>[име и фамилия]</w:t>
      </w:r>
    </w:p>
    <w:p w:rsidR="003054C2" w:rsidRPr="0075756A" w:rsidRDefault="003054C2" w:rsidP="003054C2">
      <w:pPr>
        <w:spacing w:line="360" w:lineRule="auto"/>
        <w:ind w:left="4248"/>
        <w:rPr>
          <w:sz w:val="24"/>
          <w:szCs w:val="24"/>
        </w:rPr>
      </w:pPr>
      <w:r w:rsidRPr="0075756A">
        <w:rPr>
          <w:sz w:val="24"/>
          <w:szCs w:val="24"/>
        </w:rPr>
        <w:t>[качество на представляващия участника]</w:t>
      </w:r>
    </w:p>
    <w:p w:rsidR="003054C2" w:rsidRPr="0075756A" w:rsidRDefault="003054C2" w:rsidP="003054C2">
      <w:pPr>
        <w:jc w:val="center"/>
        <w:rPr>
          <w:b/>
          <w:sz w:val="24"/>
          <w:szCs w:val="24"/>
        </w:rPr>
      </w:pPr>
    </w:p>
    <w:p w:rsidR="003C57D8" w:rsidRPr="0075756A" w:rsidRDefault="003C57D8" w:rsidP="00E25CC4">
      <w:pPr>
        <w:ind w:left="7080"/>
        <w:jc w:val="both"/>
        <w:rPr>
          <w:b/>
          <w:sz w:val="24"/>
          <w:szCs w:val="24"/>
        </w:rPr>
      </w:pPr>
      <w:r w:rsidRPr="0075756A">
        <w:rPr>
          <w:b/>
          <w:sz w:val="24"/>
          <w:szCs w:val="24"/>
        </w:rPr>
        <w:lastRenderedPageBreak/>
        <w:t xml:space="preserve">Приложение № </w:t>
      </w:r>
      <w:r w:rsidR="009C7F06">
        <w:rPr>
          <w:b/>
          <w:sz w:val="24"/>
          <w:szCs w:val="24"/>
        </w:rPr>
        <w:t>6</w:t>
      </w:r>
    </w:p>
    <w:p w:rsidR="00FA1330" w:rsidRPr="0075756A" w:rsidRDefault="00FA1330" w:rsidP="00FA1330">
      <w:pPr>
        <w:rPr>
          <w:sz w:val="24"/>
          <w:szCs w:val="24"/>
        </w:rPr>
      </w:pPr>
    </w:p>
    <w:p w:rsidR="00FA1330" w:rsidRPr="0075756A" w:rsidRDefault="001E4DDC" w:rsidP="001E4DDC">
      <w:pPr>
        <w:jc w:val="center"/>
        <w:rPr>
          <w:sz w:val="24"/>
          <w:szCs w:val="24"/>
        </w:rPr>
      </w:pPr>
      <w:r w:rsidRPr="0075756A">
        <w:rPr>
          <w:b/>
          <w:sz w:val="24"/>
          <w:szCs w:val="24"/>
        </w:rPr>
        <w:t xml:space="preserve">Диети за </w:t>
      </w:r>
      <w:r w:rsidR="00E3596F" w:rsidRPr="00F34D71">
        <w:rPr>
          <w:b/>
          <w:sz w:val="24"/>
          <w:szCs w:val="24"/>
        </w:rPr>
        <w:t>пациенти, настанени по клинични пътеки</w:t>
      </w:r>
    </w:p>
    <w:p w:rsidR="00FA1330" w:rsidRPr="0075756A" w:rsidRDefault="00FA1330" w:rsidP="00FA1330">
      <w:pPr>
        <w:rPr>
          <w:sz w:val="24"/>
          <w:szCs w:val="24"/>
        </w:rPr>
      </w:pPr>
    </w:p>
    <w:tbl>
      <w:tblPr>
        <w:tblW w:w="4764" w:type="dxa"/>
        <w:tblInd w:w="55" w:type="dxa"/>
        <w:tblCellMar>
          <w:left w:w="70" w:type="dxa"/>
          <w:right w:w="70" w:type="dxa"/>
        </w:tblCellMar>
        <w:tblLook w:val="04A0"/>
      </w:tblPr>
      <w:tblGrid>
        <w:gridCol w:w="995"/>
        <w:gridCol w:w="4363"/>
      </w:tblGrid>
      <w:tr w:rsidR="00AE5F47" w:rsidRPr="008E5591" w:rsidTr="004B44EF">
        <w:trPr>
          <w:trHeight w:val="270"/>
        </w:trPr>
        <w:tc>
          <w:tcPr>
            <w:tcW w:w="4764" w:type="dxa"/>
            <w:gridSpan w:val="2"/>
            <w:tcBorders>
              <w:top w:val="nil"/>
              <w:left w:val="nil"/>
              <w:bottom w:val="nil"/>
              <w:right w:val="nil"/>
            </w:tcBorders>
            <w:shd w:val="clear" w:color="auto" w:fill="auto"/>
            <w:noWrap/>
            <w:vAlign w:val="bottom"/>
            <w:hideMark/>
          </w:tcPr>
          <w:p w:rsidR="00AE5F47" w:rsidRPr="008E5591" w:rsidRDefault="004B44EF" w:rsidP="00AE5F47">
            <w:pPr>
              <w:jc w:val="center"/>
              <w:rPr>
                <w:rFonts w:ascii="Arial Narrow" w:hAnsi="Arial Narrow"/>
                <w:b/>
                <w:bCs/>
                <w:sz w:val="24"/>
                <w:szCs w:val="24"/>
                <w:lang w:eastAsia="bg-BG"/>
              </w:rPr>
            </w:pPr>
            <w:r w:rsidRPr="008E5591">
              <w:rPr>
                <w:rFonts w:ascii="Arial Narrow" w:hAnsi="Arial Narrow"/>
                <w:b/>
                <w:bCs/>
                <w:sz w:val="24"/>
                <w:szCs w:val="24"/>
                <w:lang w:eastAsia="bg-BG"/>
              </w:rPr>
              <w:t>ДИЕТА</w:t>
            </w:r>
            <w:r w:rsidR="00AE5F47" w:rsidRPr="008E5591">
              <w:rPr>
                <w:rFonts w:ascii="Arial Narrow" w:hAnsi="Arial Narrow"/>
                <w:b/>
                <w:bCs/>
                <w:sz w:val="24"/>
                <w:szCs w:val="24"/>
                <w:lang w:eastAsia="bg-BG"/>
              </w:rPr>
              <w:t xml:space="preserve"> 9</w:t>
            </w:r>
          </w:p>
        </w:tc>
      </w:tr>
      <w:tr w:rsidR="00AE5F47" w:rsidRPr="008E5591" w:rsidTr="004B44EF">
        <w:trPr>
          <w:trHeight w:val="255"/>
        </w:trPr>
        <w:tc>
          <w:tcPr>
            <w:tcW w:w="401"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понеделник</w:t>
            </w:r>
          </w:p>
        </w:tc>
        <w:tc>
          <w:tcPr>
            <w:tcW w:w="4363" w:type="dxa"/>
            <w:tcBorders>
              <w:top w:val="single" w:sz="8"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сух салам 70гр.</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лютеница 50 гр.</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наденица  на скара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зеле и моркови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яхния зрял фасул</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вторник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вита баница с извара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пържени кюфтета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салата домати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грах</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сряда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телешки колбас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маслини 50гр.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тас кебап пил.месо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свинско със зеле </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четвъртък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варено яйце 1бр.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риба с дом.сос</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телешко със спанак</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петък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кашкавал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маслини 50гр.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със зелен фасул</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кебапчета на скара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краставици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BE5C1A">
        <w:trPr>
          <w:trHeight w:val="54"/>
        </w:trPr>
        <w:tc>
          <w:tcPr>
            <w:tcW w:w="401" w:type="dxa"/>
            <w:vMerge/>
            <w:tcBorders>
              <w:top w:val="nil"/>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p>
        </w:tc>
      </w:tr>
      <w:tr w:rsidR="00AE5F47" w:rsidRPr="008E5591" w:rsidTr="004B44EF">
        <w:trPr>
          <w:trHeight w:val="255"/>
        </w:trPr>
        <w:tc>
          <w:tcPr>
            <w:tcW w:w="401"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lastRenderedPageBreak/>
              <w:t xml:space="preserve">           събота</w:t>
            </w:r>
          </w:p>
        </w:tc>
        <w:tc>
          <w:tcPr>
            <w:tcW w:w="4363" w:type="dxa"/>
            <w:tcBorders>
              <w:top w:val="single" w:sz="4"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сирене70гр.</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лютеница 50гр.</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паприкаш</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кюфтета с дом.сос</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неделя</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топ.сирене 2бр.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варено яйце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руло Стефани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зеле и моркови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яхния от леща</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single" w:sz="8" w:space="0" w:color="auto"/>
              <w:right w:val="single" w:sz="4"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tcBorders>
              <w:top w:val="nil"/>
              <w:left w:val="nil"/>
              <w:bottom w:val="nil"/>
              <w:right w:val="nil"/>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4B44EF" w:rsidP="00AE5F47">
            <w:pPr>
              <w:jc w:val="center"/>
              <w:rPr>
                <w:rFonts w:ascii="Arial Narrow" w:hAnsi="Arial Narrow"/>
                <w:b/>
                <w:bCs/>
                <w:i/>
                <w:iCs/>
                <w:sz w:val="24"/>
                <w:szCs w:val="24"/>
                <w:lang w:eastAsia="bg-BG"/>
              </w:rPr>
            </w:pPr>
            <w:r w:rsidRPr="008E5591">
              <w:rPr>
                <w:rFonts w:ascii="Arial Narrow" w:hAnsi="Arial Narrow"/>
                <w:b/>
                <w:bCs/>
                <w:sz w:val="24"/>
                <w:szCs w:val="24"/>
                <w:lang w:eastAsia="bg-BG"/>
              </w:rPr>
              <w:t>ДИЕТА</w:t>
            </w:r>
            <w:r w:rsidRPr="008E5591">
              <w:rPr>
                <w:rFonts w:ascii="Arial Narrow" w:hAnsi="Arial Narrow"/>
                <w:b/>
                <w:bCs/>
                <w:i/>
                <w:iCs/>
                <w:sz w:val="24"/>
                <w:szCs w:val="24"/>
                <w:lang w:eastAsia="bg-BG"/>
              </w:rPr>
              <w:t xml:space="preserve"> </w:t>
            </w:r>
            <w:r w:rsidR="00AE5F47" w:rsidRPr="008E5591">
              <w:rPr>
                <w:rFonts w:ascii="Arial Narrow" w:hAnsi="Arial Narrow"/>
                <w:b/>
                <w:bCs/>
                <w:iCs/>
                <w:sz w:val="24"/>
                <w:szCs w:val="24"/>
                <w:lang w:eastAsia="bg-BG"/>
              </w:rPr>
              <w:t>15</w:t>
            </w:r>
          </w:p>
        </w:tc>
      </w:tr>
      <w:tr w:rsidR="00AE5F47" w:rsidRPr="008E5591" w:rsidTr="004B44EF">
        <w:trPr>
          <w:trHeight w:val="270"/>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понеделник</w:t>
            </w:r>
          </w:p>
        </w:tc>
        <w:tc>
          <w:tcPr>
            <w:tcW w:w="4363" w:type="dxa"/>
            <w:tcBorders>
              <w:top w:val="single" w:sz="8"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геврек сусам</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наденица на фурна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боб</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сарми с месо  зелев лист</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вторник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вита баница с извара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пържени кюфтета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пюре от картофи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грах</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сряда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телешки колбас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масло 25гр.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тас кебап пил.месо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зад.ориз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кренвирш,салата краставици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BE5C1A" w:rsidRDefault="00BE5C1A" w:rsidP="00AE5F47">
            <w:pPr>
              <w:jc w:val="center"/>
              <w:rPr>
                <w:rFonts w:ascii="Arial Narrow" w:hAnsi="Arial Narrow"/>
                <w:b/>
                <w:bCs/>
                <w:sz w:val="24"/>
                <w:szCs w:val="24"/>
                <w:lang w:eastAsia="bg-BG"/>
              </w:rPr>
            </w:pPr>
          </w:p>
          <w:p w:rsidR="00BE5C1A" w:rsidRDefault="00BE5C1A" w:rsidP="00AE5F47">
            <w:pPr>
              <w:jc w:val="center"/>
              <w:rPr>
                <w:rFonts w:ascii="Arial Narrow" w:hAnsi="Arial Narrow"/>
                <w:b/>
                <w:bCs/>
                <w:sz w:val="24"/>
                <w:szCs w:val="24"/>
                <w:lang w:eastAsia="bg-BG"/>
              </w:rPr>
            </w:pPr>
          </w:p>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четвъртък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рогче</w:t>
            </w:r>
          </w:p>
        </w:tc>
      </w:tr>
      <w:tr w:rsidR="00BE5C1A"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BE5C1A" w:rsidRPr="008E5591" w:rsidRDefault="00BE5C1A"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BE5C1A" w:rsidRPr="008E5591" w:rsidRDefault="00BE5C1A" w:rsidP="00AE5F47">
            <w:pPr>
              <w:rPr>
                <w:rFonts w:ascii="Arial Narrow" w:hAnsi="Arial Narrow"/>
                <w:sz w:val="24"/>
                <w:szCs w:val="24"/>
                <w:lang w:eastAsia="bg-BG"/>
              </w:rPr>
            </w:pP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риба с дом.сос</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печено, салата печени чушки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1080"/>
        </w:trPr>
        <w:tc>
          <w:tcPr>
            <w:tcW w:w="401" w:type="dxa"/>
            <w:vMerge/>
            <w:tcBorders>
              <w:top w:val="nil"/>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петък</w:t>
            </w:r>
          </w:p>
        </w:tc>
        <w:tc>
          <w:tcPr>
            <w:tcW w:w="4363" w:type="dxa"/>
            <w:tcBorders>
              <w:top w:val="single" w:sz="4"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захарна "Роза"</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свинско със зеле </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картофени кюфтета</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домати</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събота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с локум</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голи сарми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зелен фасул</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неделя</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сиренка</w:t>
            </w:r>
            <w:proofErr w:type="spellEnd"/>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мусака кайма и картофи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кебапчета, сал.зеле и моркови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4B44EF" w:rsidP="00AE5F47">
            <w:pPr>
              <w:jc w:val="center"/>
              <w:rPr>
                <w:rFonts w:ascii="Arial Narrow" w:hAnsi="Arial Narrow"/>
                <w:b/>
                <w:bCs/>
                <w:i/>
                <w:iCs/>
                <w:sz w:val="24"/>
                <w:szCs w:val="24"/>
                <w:lang w:eastAsia="bg-BG"/>
              </w:rPr>
            </w:pPr>
            <w:r w:rsidRPr="008E5591">
              <w:rPr>
                <w:rFonts w:ascii="Arial Narrow" w:hAnsi="Arial Narrow"/>
                <w:b/>
                <w:bCs/>
                <w:sz w:val="24"/>
                <w:szCs w:val="24"/>
                <w:lang w:eastAsia="bg-BG"/>
              </w:rPr>
              <w:t>ДИЕТА</w:t>
            </w:r>
            <w:r w:rsidRPr="008E5591">
              <w:rPr>
                <w:rFonts w:ascii="Arial Narrow" w:hAnsi="Arial Narrow"/>
                <w:b/>
                <w:bCs/>
                <w:i/>
                <w:iCs/>
                <w:sz w:val="24"/>
                <w:szCs w:val="24"/>
                <w:lang w:eastAsia="bg-BG"/>
              </w:rPr>
              <w:t xml:space="preserve"> </w:t>
            </w:r>
            <w:r w:rsidR="00AE5F47" w:rsidRPr="008E5591">
              <w:rPr>
                <w:rFonts w:ascii="Arial Narrow" w:hAnsi="Arial Narrow"/>
                <w:b/>
                <w:bCs/>
                <w:iCs/>
                <w:sz w:val="24"/>
                <w:szCs w:val="24"/>
                <w:lang w:eastAsia="bg-BG"/>
              </w:rPr>
              <w:t>10</w:t>
            </w:r>
          </w:p>
        </w:tc>
      </w:tr>
      <w:tr w:rsidR="00AE5F47" w:rsidRPr="008E5591" w:rsidTr="004B44EF">
        <w:trPr>
          <w:trHeight w:val="270"/>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понеделник</w:t>
            </w:r>
          </w:p>
        </w:tc>
        <w:tc>
          <w:tcPr>
            <w:tcW w:w="4363" w:type="dxa"/>
            <w:tcBorders>
              <w:top w:val="single" w:sz="8"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милинка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кебапчета на скара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домати и краставици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вегетарианска мусака</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вторник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вита баница с извара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печено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печени чушки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тиквички на фурна</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сряда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конфитюр 1бр.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тас кебап пил.месо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зад.ориз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зелен фасул яхния</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300гр.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220AC0">
        <w:trPr>
          <w:trHeight w:val="138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lastRenderedPageBreak/>
              <w:t xml:space="preserve">      четвъртък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рогче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риба плакия</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кюфтета картофи, задушени моркови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1080"/>
        </w:trPr>
        <w:tc>
          <w:tcPr>
            <w:tcW w:w="401" w:type="dxa"/>
            <w:vMerge/>
            <w:tcBorders>
              <w:top w:val="nil"/>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петък</w:t>
            </w:r>
          </w:p>
        </w:tc>
        <w:tc>
          <w:tcPr>
            <w:tcW w:w="4363" w:type="dxa"/>
            <w:tcBorders>
              <w:top w:val="single" w:sz="4"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захарна "Роза"</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пълнени пиперки с ориз</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картофи</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събота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с локум</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кюфтета доматен сос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сарми с ориз </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неделя</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сиренка</w:t>
            </w:r>
            <w:proofErr w:type="spellEnd"/>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мусака  тиквички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фрикасе</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tcBorders>
              <w:top w:val="nil"/>
              <w:left w:val="nil"/>
              <w:bottom w:val="nil"/>
              <w:right w:val="nil"/>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4B44EF" w:rsidP="00AE5F47">
            <w:pPr>
              <w:jc w:val="center"/>
              <w:rPr>
                <w:rFonts w:ascii="Arial Narrow" w:hAnsi="Arial Narrow"/>
                <w:b/>
                <w:bCs/>
                <w:i/>
                <w:iCs/>
                <w:sz w:val="24"/>
                <w:szCs w:val="24"/>
                <w:lang w:eastAsia="bg-BG"/>
              </w:rPr>
            </w:pPr>
            <w:r w:rsidRPr="008E5591">
              <w:rPr>
                <w:rFonts w:ascii="Arial Narrow" w:hAnsi="Arial Narrow"/>
                <w:b/>
                <w:bCs/>
                <w:sz w:val="24"/>
                <w:szCs w:val="24"/>
                <w:lang w:eastAsia="bg-BG"/>
              </w:rPr>
              <w:t>ДИЕТА</w:t>
            </w:r>
            <w:r w:rsidRPr="008E5591">
              <w:rPr>
                <w:rFonts w:ascii="Arial Narrow" w:hAnsi="Arial Narrow"/>
                <w:b/>
                <w:bCs/>
                <w:iCs/>
                <w:sz w:val="24"/>
                <w:szCs w:val="24"/>
                <w:lang w:eastAsia="bg-BG"/>
              </w:rPr>
              <w:t xml:space="preserve"> </w:t>
            </w:r>
            <w:r w:rsidR="00AE5F47" w:rsidRPr="008E5591">
              <w:rPr>
                <w:rFonts w:ascii="Arial Narrow" w:hAnsi="Arial Narrow"/>
                <w:b/>
                <w:bCs/>
                <w:iCs/>
                <w:sz w:val="24"/>
                <w:szCs w:val="24"/>
                <w:lang w:eastAsia="bg-BG"/>
              </w:rPr>
              <w:t>7</w:t>
            </w:r>
          </w:p>
        </w:tc>
      </w:tr>
      <w:tr w:rsidR="00AE5F47" w:rsidRPr="008E5591" w:rsidTr="004B44EF">
        <w:trPr>
          <w:trHeight w:val="270"/>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понеделник</w:t>
            </w:r>
          </w:p>
        </w:tc>
        <w:tc>
          <w:tcPr>
            <w:tcW w:w="4363" w:type="dxa"/>
            <w:tcBorders>
              <w:top w:val="single" w:sz="8"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милинка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кебапчета на скара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домати и краставици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картофи с млечен сос</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вторник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вита баница с извара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печено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печени чушки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тиквички на фурна</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сряда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конфитюр 1бр.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тас кебап пил.месо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зад.ориз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кренвирш, печени картофи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300гр.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четвъртък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рогче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риба плакия</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кюфтета картофи, задушени моркови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1080"/>
        </w:trPr>
        <w:tc>
          <w:tcPr>
            <w:tcW w:w="401" w:type="dxa"/>
            <w:vMerge/>
            <w:tcBorders>
              <w:top w:val="nil"/>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петък</w:t>
            </w:r>
          </w:p>
        </w:tc>
        <w:tc>
          <w:tcPr>
            <w:tcW w:w="4363" w:type="dxa"/>
            <w:tcBorders>
              <w:top w:val="single" w:sz="4"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захарна "Роза"</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пълнени пиперки с ориз</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картофи</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събота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с локум</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кюфтета бял сос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сарми с ориз </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неделя</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сиренка</w:t>
            </w:r>
            <w:proofErr w:type="spellEnd"/>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мусака  тиквички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фрикасе</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4B44EF" w:rsidP="00AE5F47">
            <w:pPr>
              <w:jc w:val="center"/>
              <w:rPr>
                <w:rFonts w:ascii="Arial Narrow" w:hAnsi="Arial Narrow"/>
                <w:b/>
                <w:bCs/>
                <w:i/>
                <w:iCs/>
                <w:sz w:val="24"/>
                <w:szCs w:val="24"/>
                <w:lang w:eastAsia="bg-BG"/>
              </w:rPr>
            </w:pPr>
            <w:r w:rsidRPr="008E5591">
              <w:rPr>
                <w:rFonts w:ascii="Arial Narrow" w:hAnsi="Arial Narrow"/>
                <w:b/>
                <w:bCs/>
                <w:sz w:val="24"/>
                <w:szCs w:val="24"/>
                <w:lang w:eastAsia="bg-BG"/>
              </w:rPr>
              <w:t>ДИЕТА</w:t>
            </w:r>
            <w:r w:rsidR="00AE5F47" w:rsidRPr="008E5591">
              <w:rPr>
                <w:rFonts w:ascii="Arial Narrow" w:hAnsi="Arial Narrow"/>
                <w:b/>
                <w:bCs/>
                <w:i/>
                <w:iCs/>
                <w:sz w:val="24"/>
                <w:szCs w:val="24"/>
                <w:lang w:eastAsia="bg-BG"/>
              </w:rPr>
              <w:t xml:space="preserve"> </w:t>
            </w:r>
            <w:r w:rsidR="00AE5F47" w:rsidRPr="008E5591">
              <w:rPr>
                <w:rFonts w:ascii="Arial Narrow" w:hAnsi="Arial Narrow"/>
                <w:b/>
                <w:bCs/>
                <w:iCs/>
                <w:sz w:val="24"/>
                <w:szCs w:val="24"/>
                <w:lang w:eastAsia="bg-BG"/>
              </w:rPr>
              <w:t>5</w:t>
            </w:r>
          </w:p>
        </w:tc>
      </w:tr>
      <w:tr w:rsidR="00AE5F47" w:rsidRPr="008E5591" w:rsidTr="004B44EF">
        <w:trPr>
          <w:trHeight w:val="270"/>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понеделник</w:t>
            </w:r>
          </w:p>
        </w:tc>
        <w:tc>
          <w:tcPr>
            <w:tcW w:w="4363" w:type="dxa"/>
            <w:tcBorders>
              <w:top w:val="single" w:sz="8"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кашкавалка</w:t>
            </w:r>
            <w:proofErr w:type="spellEnd"/>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руло </w:t>
            </w:r>
            <w:r w:rsidRPr="008E5591">
              <w:rPr>
                <w:rFonts w:ascii="Arial Narrow" w:hAnsi="Arial Narrow"/>
                <w:i/>
                <w:iCs/>
                <w:sz w:val="24"/>
                <w:szCs w:val="24"/>
                <w:lang w:eastAsia="bg-BG"/>
              </w:rPr>
              <w:t>Стефани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домати и краставици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ориз</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вторник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вита баница с извара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кюфтета на скара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печени чушки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тиквички пълнени с кайма</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сряда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телешки салам</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маслини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тас кебап пил.месо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зад.ориз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кренвирш, печени картофи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300гр.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четвъртък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рогче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риба дом.сос</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печено, задушени моркови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1080"/>
        </w:trPr>
        <w:tc>
          <w:tcPr>
            <w:tcW w:w="401" w:type="dxa"/>
            <w:vMerge/>
            <w:tcBorders>
              <w:top w:val="nil"/>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петък</w:t>
            </w:r>
          </w:p>
        </w:tc>
        <w:tc>
          <w:tcPr>
            <w:tcW w:w="4363" w:type="dxa"/>
            <w:tcBorders>
              <w:top w:val="single" w:sz="4"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захарна "Роза"</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пълнени пиперки с кайма</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картофи</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събота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с локум</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кюфтета бял сос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рагу</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неделя</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сиренка</w:t>
            </w:r>
            <w:proofErr w:type="spellEnd"/>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мусака кайма тиквички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фрикасе</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4B44EF" w:rsidP="00AE5F47">
            <w:pPr>
              <w:jc w:val="center"/>
              <w:rPr>
                <w:rFonts w:ascii="Arial Narrow" w:hAnsi="Arial Narrow"/>
                <w:b/>
                <w:bCs/>
                <w:i/>
                <w:iCs/>
                <w:sz w:val="24"/>
                <w:szCs w:val="24"/>
                <w:lang w:eastAsia="bg-BG"/>
              </w:rPr>
            </w:pPr>
            <w:r w:rsidRPr="008E5591">
              <w:rPr>
                <w:rFonts w:ascii="Arial Narrow" w:hAnsi="Arial Narrow"/>
                <w:b/>
                <w:bCs/>
                <w:sz w:val="24"/>
                <w:szCs w:val="24"/>
                <w:lang w:eastAsia="bg-BG"/>
              </w:rPr>
              <w:t>ДИЕТА</w:t>
            </w:r>
            <w:r w:rsidRPr="008E5591">
              <w:rPr>
                <w:rFonts w:ascii="Arial Narrow" w:hAnsi="Arial Narrow"/>
                <w:b/>
                <w:bCs/>
                <w:iCs/>
                <w:sz w:val="24"/>
                <w:szCs w:val="24"/>
                <w:lang w:eastAsia="bg-BG"/>
              </w:rPr>
              <w:t xml:space="preserve"> </w:t>
            </w:r>
            <w:r w:rsidR="00AE5F47" w:rsidRPr="008E5591">
              <w:rPr>
                <w:rFonts w:ascii="Arial Narrow" w:hAnsi="Arial Narrow"/>
                <w:b/>
                <w:bCs/>
                <w:iCs/>
                <w:sz w:val="24"/>
                <w:szCs w:val="24"/>
                <w:lang w:eastAsia="bg-BG"/>
              </w:rPr>
              <w:t>1</w:t>
            </w:r>
          </w:p>
        </w:tc>
      </w:tr>
      <w:tr w:rsidR="00AE5F47" w:rsidRPr="008E5591" w:rsidTr="004B44EF">
        <w:trPr>
          <w:trHeight w:val="270"/>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понеделник</w:t>
            </w:r>
          </w:p>
        </w:tc>
        <w:tc>
          <w:tcPr>
            <w:tcW w:w="4363" w:type="dxa"/>
            <w:tcBorders>
              <w:top w:val="single" w:sz="8"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кашкавалка</w:t>
            </w:r>
            <w:proofErr w:type="spellEnd"/>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руло </w:t>
            </w:r>
            <w:r w:rsidRPr="008E5591">
              <w:rPr>
                <w:rFonts w:ascii="Arial Narrow" w:hAnsi="Arial Narrow"/>
                <w:i/>
                <w:iCs/>
                <w:sz w:val="24"/>
                <w:szCs w:val="24"/>
                <w:lang w:eastAsia="bg-BG"/>
              </w:rPr>
              <w:t>Стефани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пюре картофи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ориз</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вторник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вита баница с извара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кюфтета на скара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печени чушки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тиквички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сряда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телешки салам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масло 25гр.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тас кебап пил.месо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зад.ориз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кренвирш, печени картофи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300гр.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четвъртък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рогче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риба дом.сос</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печено, задушени моркови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1080"/>
        </w:trPr>
        <w:tc>
          <w:tcPr>
            <w:tcW w:w="401" w:type="dxa"/>
            <w:vMerge/>
            <w:tcBorders>
              <w:top w:val="nil"/>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петък</w:t>
            </w:r>
          </w:p>
        </w:tc>
        <w:tc>
          <w:tcPr>
            <w:tcW w:w="4363" w:type="dxa"/>
            <w:tcBorders>
              <w:top w:val="single" w:sz="4"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захарна "Роза"</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пълнени пиперки с кайма</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картофи</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събота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с локум</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голи сарми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рагу</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неделя</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сиренка</w:t>
            </w:r>
            <w:proofErr w:type="spellEnd"/>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мусака кайма тиквички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задушено</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764" w:type="dxa"/>
            <w:gridSpan w:val="2"/>
            <w:tcBorders>
              <w:top w:val="nil"/>
              <w:left w:val="nil"/>
              <w:bottom w:val="nil"/>
              <w:right w:val="nil"/>
            </w:tcBorders>
            <w:shd w:val="clear" w:color="auto" w:fill="auto"/>
            <w:noWrap/>
            <w:vAlign w:val="bottom"/>
            <w:hideMark/>
          </w:tcPr>
          <w:p w:rsidR="00AE5F47" w:rsidRPr="008E5591" w:rsidRDefault="004B44EF" w:rsidP="00AE5F47">
            <w:pPr>
              <w:jc w:val="center"/>
              <w:rPr>
                <w:rFonts w:ascii="Arial Narrow" w:hAnsi="Arial Narrow"/>
                <w:b/>
                <w:bCs/>
                <w:sz w:val="24"/>
                <w:szCs w:val="24"/>
                <w:lang w:eastAsia="bg-BG"/>
              </w:rPr>
            </w:pPr>
            <w:r w:rsidRPr="008E5591">
              <w:rPr>
                <w:rFonts w:ascii="Arial Narrow" w:hAnsi="Arial Narrow"/>
                <w:b/>
                <w:bCs/>
                <w:sz w:val="24"/>
                <w:szCs w:val="24"/>
                <w:lang w:eastAsia="bg-BG"/>
              </w:rPr>
              <w:t>ДИЕТА</w:t>
            </w:r>
            <w:r w:rsidR="00AE5F47" w:rsidRPr="008E5591">
              <w:rPr>
                <w:rFonts w:ascii="Arial Narrow" w:hAnsi="Arial Narrow"/>
                <w:b/>
                <w:bCs/>
                <w:sz w:val="24"/>
                <w:szCs w:val="24"/>
                <w:lang w:eastAsia="bg-BG"/>
              </w:rPr>
              <w:t xml:space="preserve"> 4-без </w:t>
            </w:r>
            <w:proofErr w:type="spellStart"/>
            <w:r w:rsidR="00AE5F47" w:rsidRPr="008E5591">
              <w:rPr>
                <w:rFonts w:ascii="Arial Narrow" w:hAnsi="Arial Narrow"/>
                <w:b/>
                <w:bCs/>
                <w:sz w:val="24"/>
                <w:szCs w:val="24"/>
                <w:lang w:eastAsia="bg-BG"/>
              </w:rPr>
              <w:t>глутен</w:t>
            </w:r>
            <w:proofErr w:type="spellEnd"/>
          </w:p>
        </w:tc>
      </w:tr>
      <w:tr w:rsidR="00AE5F47" w:rsidRPr="008E5591" w:rsidTr="004B44EF">
        <w:trPr>
          <w:trHeight w:val="270"/>
        </w:trPr>
        <w:tc>
          <w:tcPr>
            <w:tcW w:w="401"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r>
      <w:tr w:rsidR="00AE5F47" w:rsidRPr="008E5591" w:rsidTr="004B44EF">
        <w:trPr>
          <w:trHeight w:val="255"/>
        </w:trPr>
        <w:tc>
          <w:tcPr>
            <w:tcW w:w="401"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понеделник</w:t>
            </w:r>
          </w:p>
        </w:tc>
        <w:tc>
          <w:tcPr>
            <w:tcW w:w="4363" w:type="dxa"/>
            <w:tcBorders>
              <w:top w:val="single" w:sz="8"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варено яйце</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 ориз</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картофи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грис вода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печена ябълка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ориз</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w:t>
            </w:r>
          </w:p>
        </w:tc>
      </w:tr>
      <w:tr w:rsidR="00AE5F47" w:rsidRPr="008E5591" w:rsidTr="004B44EF">
        <w:trPr>
          <w:trHeight w:val="882"/>
        </w:trPr>
        <w:tc>
          <w:tcPr>
            <w:tcW w:w="401" w:type="dxa"/>
            <w:vMerge/>
            <w:tcBorders>
              <w:top w:val="single" w:sz="8" w:space="0" w:color="auto"/>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вторник</w:t>
            </w:r>
          </w:p>
        </w:tc>
        <w:tc>
          <w:tcPr>
            <w:tcW w:w="4363" w:type="dxa"/>
            <w:tcBorders>
              <w:top w:val="single" w:sz="4"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маслини 50гр.</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печени кюфтета</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 ориз, варени картофи</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сок натурален</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моркови</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сряда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телешки колбас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маслини 50гр.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 ориз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телешко варено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варени картофи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ориз</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печени ябълки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четвъртък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варено яйце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 ориз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риба с дом.сос</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печени ябълки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пиле  печено </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печени чушки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петък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маслини 50гр.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печени ябълки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пиле </w:t>
            </w:r>
            <w:proofErr w:type="spellStart"/>
            <w:r w:rsidRPr="008E5591">
              <w:rPr>
                <w:rFonts w:ascii="Arial Narrow" w:hAnsi="Arial Narrow"/>
                <w:sz w:val="24"/>
                <w:szCs w:val="24"/>
                <w:lang w:eastAsia="bg-BG"/>
              </w:rPr>
              <w:t>сориз</w:t>
            </w:r>
            <w:proofErr w:type="spellEnd"/>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кюфтета  на скара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задушени картофи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варени моркови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събота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телешки колбас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 ориз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телешко с картофи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пасиран компот ябълки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кюфтета печени </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задушени моркови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доматен сок</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lastRenderedPageBreak/>
              <w:t xml:space="preserve">              неделя</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варено яйце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печена ябълка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риба печена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задушени картофи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 ориз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ориз</w:t>
            </w: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764" w:type="dxa"/>
            <w:gridSpan w:val="2"/>
            <w:tcBorders>
              <w:top w:val="nil"/>
              <w:left w:val="nil"/>
              <w:bottom w:val="nil"/>
              <w:right w:val="nil"/>
            </w:tcBorders>
            <w:shd w:val="clear" w:color="auto" w:fill="auto"/>
            <w:noWrap/>
            <w:vAlign w:val="bottom"/>
            <w:hideMark/>
          </w:tcPr>
          <w:p w:rsidR="00AE5F47" w:rsidRPr="008E5591" w:rsidRDefault="004B44EF"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ДИЕТА </w:t>
            </w:r>
            <w:r w:rsidR="00AE5F47" w:rsidRPr="008E5591">
              <w:rPr>
                <w:rFonts w:ascii="Arial Narrow" w:hAnsi="Arial Narrow"/>
                <w:b/>
                <w:bCs/>
                <w:sz w:val="24"/>
                <w:szCs w:val="24"/>
                <w:lang w:eastAsia="bg-BG"/>
              </w:rPr>
              <w:t>9/10</w:t>
            </w:r>
          </w:p>
        </w:tc>
      </w:tr>
      <w:tr w:rsidR="00AE5F47" w:rsidRPr="008E5591" w:rsidTr="004B44EF">
        <w:trPr>
          <w:trHeight w:val="270"/>
        </w:trPr>
        <w:tc>
          <w:tcPr>
            <w:tcW w:w="401"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r>
      <w:tr w:rsidR="00AE5F47" w:rsidRPr="008E5591" w:rsidTr="004B44EF">
        <w:trPr>
          <w:trHeight w:val="255"/>
        </w:trPr>
        <w:tc>
          <w:tcPr>
            <w:tcW w:w="401"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понеделник</w:t>
            </w:r>
          </w:p>
        </w:tc>
        <w:tc>
          <w:tcPr>
            <w:tcW w:w="4363" w:type="dxa"/>
            <w:tcBorders>
              <w:top w:val="single" w:sz="8"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телешки салам 70гр.</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лютеница 50гр.</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кренвирш запечен</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моркови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яхния зелен фасул</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вторник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вита баница с извара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печени кюфтета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салата домати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картофи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сряда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топено сирене 2 бр.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маслини 50гр.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тас кебап пил.месо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огретен</w:t>
            </w:r>
            <w:proofErr w:type="spellEnd"/>
            <w:r w:rsidRPr="008E5591">
              <w:rPr>
                <w:rFonts w:ascii="Arial Narrow" w:hAnsi="Arial Narrow"/>
                <w:sz w:val="24"/>
                <w:szCs w:val="24"/>
                <w:lang w:eastAsia="bg-BG"/>
              </w:rPr>
              <w:t xml:space="preserve"> от зеленчуци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четвъртък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сирене 70 гр.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варено яйце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риба с дом.сос</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спанак яхния</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петък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кашкавал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маслини 50гр.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със зелен фасул</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кебапчета на скара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задушени моркови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1287"/>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8" w:space="0" w:color="000000"/>
              <w:left w:val="single" w:sz="8" w:space="0" w:color="auto"/>
              <w:bottom w:val="single" w:sz="4" w:space="0" w:color="auto"/>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събота</w:t>
            </w:r>
          </w:p>
        </w:tc>
        <w:tc>
          <w:tcPr>
            <w:tcW w:w="4363" w:type="dxa"/>
            <w:tcBorders>
              <w:top w:val="single" w:sz="8" w:space="0" w:color="auto"/>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4"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лютеница 50гр.</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паприкаш</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кюфтета с дом.сос</w:t>
            </w:r>
          </w:p>
        </w:tc>
      </w:tr>
      <w:tr w:rsidR="00AE5F47" w:rsidRPr="008E5591" w:rsidTr="004B44EF">
        <w:trPr>
          <w:trHeight w:val="270"/>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неделя</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 б/з</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топ.сирене 2бр.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варено яйце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руло Стефани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краставици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вегетарианска мусака</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Типов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single" w:sz="8" w:space="0" w:color="auto"/>
              <w:right w:val="single" w:sz="4"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4B44EF" w:rsidP="00D80390">
            <w:pPr>
              <w:jc w:val="center"/>
              <w:rPr>
                <w:rFonts w:ascii="Arial Narrow" w:hAnsi="Arial Narrow"/>
                <w:b/>
                <w:bCs/>
                <w:i/>
                <w:iCs/>
                <w:sz w:val="24"/>
                <w:szCs w:val="24"/>
                <w:lang w:eastAsia="bg-BG"/>
              </w:rPr>
            </w:pPr>
            <w:r w:rsidRPr="008E5591">
              <w:rPr>
                <w:rFonts w:ascii="Arial Narrow" w:hAnsi="Arial Narrow"/>
                <w:b/>
                <w:bCs/>
                <w:sz w:val="24"/>
                <w:szCs w:val="24"/>
                <w:lang w:eastAsia="bg-BG"/>
              </w:rPr>
              <w:t>ДИЕТА</w:t>
            </w:r>
            <w:r w:rsidR="00AE5F47" w:rsidRPr="008E5591">
              <w:rPr>
                <w:rFonts w:ascii="Arial Narrow" w:hAnsi="Arial Narrow"/>
                <w:b/>
                <w:bCs/>
                <w:i/>
                <w:iCs/>
                <w:sz w:val="24"/>
                <w:szCs w:val="24"/>
                <w:lang w:eastAsia="bg-BG"/>
              </w:rPr>
              <w:t xml:space="preserve"> </w:t>
            </w:r>
            <w:r w:rsidR="00AE5F47" w:rsidRPr="008E5591">
              <w:rPr>
                <w:rFonts w:ascii="Arial Narrow" w:hAnsi="Arial Narrow"/>
                <w:b/>
                <w:bCs/>
                <w:iCs/>
                <w:sz w:val="24"/>
                <w:szCs w:val="24"/>
                <w:lang w:eastAsia="bg-BG"/>
              </w:rPr>
              <w:t xml:space="preserve">15 </w:t>
            </w:r>
          </w:p>
        </w:tc>
      </w:tr>
      <w:tr w:rsidR="00AE5F47" w:rsidRPr="008E5591" w:rsidTr="004B44EF">
        <w:trPr>
          <w:trHeight w:val="270"/>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понеделник</w:t>
            </w:r>
          </w:p>
        </w:tc>
        <w:tc>
          <w:tcPr>
            <w:tcW w:w="4363" w:type="dxa"/>
            <w:tcBorders>
              <w:top w:val="single" w:sz="8"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геврек сусам</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наденица на фурна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картофи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сарми   зелев лист</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вторник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вита баница с извара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пържени кюфтета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пюре от картофи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със зелен фасул</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сряда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телешки колбас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масло 25гр.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тас кебап пил.месо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зад.ориз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кренвирш,салата краставици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четвъртък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рогче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дом.сос</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голи сарми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966"/>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8" w:space="0" w:color="000000"/>
              <w:left w:val="single" w:sz="8" w:space="0" w:color="auto"/>
              <w:bottom w:val="single" w:sz="4" w:space="0" w:color="auto"/>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петък</w:t>
            </w:r>
          </w:p>
        </w:tc>
        <w:tc>
          <w:tcPr>
            <w:tcW w:w="4363" w:type="dxa"/>
            <w:tcBorders>
              <w:top w:val="single" w:sz="8" w:space="0" w:color="auto"/>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4"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захарна "Роза"</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пиле със зеле </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картофени кюфтета</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краставици</w:t>
            </w:r>
          </w:p>
        </w:tc>
      </w:tr>
      <w:tr w:rsidR="00AE5F47" w:rsidRPr="008E5591" w:rsidTr="004B44EF">
        <w:trPr>
          <w:trHeight w:val="270"/>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събота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с локум</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голи сарми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зелен фасул</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неделя</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сиренка</w:t>
            </w:r>
            <w:proofErr w:type="spellEnd"/>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мусака кайма и картофи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кебапчета,  салата моркови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4B44EF" w:rsidP="00AE5F47">
            <w:pPr>
              <w:jc w:val="center"/>
              <w:rPr>
                <w:rFonts w:ascii="Arial Narrow" w:hAnsi="Arial Narrow"/>
                <w:b/>
                <w:bCs/>
                <w:i/>
                <w:iCs/>
                <w:sz w:val="24"/>
                <w:szCs w:val="24"/>
                <w:lang w:eastAsia="bg-BG"/>
              </w:rPr>
            </w:pPr>
            <w:r w:rsidRPr="008E5591">
              <w:rPr>
                <w:rFonts w:ascii="Arial Narrow" w:hAnsi="Arial Narrow"/>
                <w:b/>
                <w:bCs/>
                <w:sz w:val="24"/>
                <w:szCs w:val="24"/>
                <w:lang w:eastAsia="bg-BG"/>
              </w:rPr>
              <w:t>ДИЕТА</w:t>
            </w:r>
            <w:r w:rsidRPr="008E5591">
              <w:rPr>
                <w:rFonts w:ascii="Arial Narrow" w:hAnsi="Arial Narrow"/>
                <w:b/>
                <w:bCs/>
                <w:i/>
                <w:iCs/>
                <w:sz w:val="24"/>
                <w:szCs w:val="24"/>
                <w:lang w:eastAsia="bg-BG"/>
              </w:rPr>
              <w:t xml:space="preserve"> </w:t>
            </w:r>
            <w:r w:rsidR="00AE5F47" w:rsidRPr="008E5591">
              <w:rPr>
                <w:rFonts w:ascii="Arial Narrow" w:hAnsi="Arial Narrow"/>
                <w:b/>
                <w:bCs/>
                <w:iCs/>
                <w:sz w:val="24"/>
                <w:szCs w:val="24"/>
                <w:lang w:eastAsia="bg-BG"/>
              </w:rPr>
              <w:t>10</w:t>
            </w:r>
          </w:p>
        </w:tc>
      </w:tr>
      <w:tr w:rsidR="00AE5F47" w:rsidRPr="008E5591" w:rsidTr="004B44EF">
        <w:trPr>
          <w:trHeight w:val="270"/>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понеделник</w:t>
            </w:r>
          </w:p>
        </w:tc>
        <w:tc>
          <w:tcPr>
            <w:tcW w:w="4363" w:type="dxa"/>
            <w:tcBorders>
              <w:top w:val="single" w:sz="8"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милинка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кебапчета на скара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домати и краставици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вегетарианска мусака</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вторник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вита баница с извара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печено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печени чушки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тиквички на фурна</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сряда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конфитюр 1 бр.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тас кебап пил.месо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зад.ориз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зелен фасул яхния</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300гр.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четвъртък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рогче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риба плакия</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кюфтета картофи, задушени моркови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1066"/>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8" w:space="0" w:color="000000"/>
              <w:left w:val="single" w:sz="8" w:space="0" w:color="auto"/>
              <w:bottom w:val="single" w:sz="4" w:space="0" w:color="auto"/>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петък</w:t>
            </w:r>
          </w:p>
        </w:tc>
        <w:tc>
          <w:tcPr>
            <w:tcW w:w="4363" w:type="dxa"/>
            <w:tcBorders>
              <w:top w:val="single" w:sz="8" w:space="0" w:color="auto"/>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4"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захарна "Роза"</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пълнени пиперки с ориз</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картофи</w:t>
            </w:r>
          </w:p>
        </w:tc>
      </w:tr>
      <w:tr w:rsidR="00AE5F47" w:rsidRPr="008E5591" w:rsidTr="004B44EF">
        <w:trPr>
          <w:trHeight w:val="270"/>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000000"/>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събота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кифла с локум</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кюфтета доматен сос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сарми с ориз </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неделя</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сиренка</w:t>
            </w:r>
            <w:proofErr w:type="spellEnd"/>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мусака  тиквички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фрикасе</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jc w:val="center"/>
              <w:rPr>
                <w:rFonts w:ascii="Arial Narrow" w:hAnsi="Arial Narrow"/>
                <w:b/>
                <w:bCs/>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4B44EF" w:rsidP="00AE5F47">
            <w:pPr>
              <w:jc w:val="center"/>
              <w:rPr>
                <w:rFonts w:ascii="Arial Narrow" w:hAnsi="Arial Narrow"/>
                <w:b/>
                <w:bCs/>
                <w:i/>
                <w:iCs/>
                <w:sz w:val="24"/>
                <w:szCs w:val="24"/>
                <w:lang w:eastAsia="bg-BG"/>
              </w:rPr>
            </w:pPr>
            <w:r w:rsidRPr="008E5591">
              <w:rPr>
                <w:rFonts w:ascii="Arial Narrow" w:hAnsi="Arial Narrow"/>
                <w:b/>
                <w:bCs/>
                <w:sz w:val="24"/>
                <w:szCs w:val="24"/>
                <w:lang w:eastAsia="bg-BG"/>
              </w:rPr>
              <w:t>ДИЕТА</w:t>
            </w:r>
            <w:r w:rsidRPr="008E5591">
              <w:rPr>
                <w:rFonts w:ascii="Arial Narrow" w:hAnsi="Arial Narrow"/>
                <w:b/>
                <w:bCs/>
                <w:i/>
                <w:iCs/>
                <w:sz w:val="24"/>
                <w:szCs w:val="24"/>
                <w:lang w:eastAsia="bg-BG"/>
              </w:rPr>
              <w:t xml:space="preserve"> </w:t>
            </w:r>
            <w:r w:rsidR="00AE5F47" w:rsidRPr="008E5591">
              <w:rPr>
                <w:rFonts w:ascii="Arial Narrow" w:hAnsi="Arial Narrow"/>
                <w:b/>
                <w:bCs/>
                <w:iCs/>
                <w:sz w:val="24"/>
                <w:szCs w:val="24"/>
                <w:lang w:eastAsia="bg-BG"/>
              </w:rPr>
              <w:t>7/9</w:t>
            </w:r>
          </w:p>
        </w:tc>
      </w:tr>
      <w:tr w:rsidR="00AE5F47" w:rsidRPr="008E5591" w:rsidTr="004B44EF">
        <w:trPr>
          <w:trHeight w:val="270"/>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r w:rsidR="00AE5F47" w:rsidRPr="008E5591" w:rsidTr="004B44EF">
        <w:trPr>
          <w:trHeight w:val="255"/>
        </w:trPr>
        <w:tc>
          <w:tcPr>
            <w:tcW w:w="401"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понеделник</w:t>
            </w:r>
          </w:p>
        </w:tc>
        <w:tc>
          <w:tcPr>
            <w:tcW w:w="4363" w:type="dxa"/>
            <w:tcBorders>
              <w:top w:val="single" w:sz="8"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милинка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кебапчета на скара</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салата моркови</w:t>
            </w:r>
          </w:p>
        </w:tc>
      </w:tr>
      <w:tr w:rsidR="00AE5F47" w:rsidRPr="008E5591" w:rsidTr="004B44EF">
        <w:trPr>
          <w:trHeight w:val="255"/>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зелен фасул яхния</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auto"/>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вторник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вита баница с извара</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картофи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тиквички на фурна</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сряда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сирене 70гр.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маслини 50гр.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тас кебап пил.месо</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кренвирш, печени картофи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300гр.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четвъртък</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рогче</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риба плакия</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кюфтета картофи, задушени моркови</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938"/>
        </w:trPr>
        <w:tc>
          <w:tcPr>
            <w:tcW w:w="401" w:type="dxa"/>
            <w:vMerge/>
            <w:tcBorders>
              <w:top w:val="nil"/>
              <w:left w:val="single" w:sz="8" w:space="0" w:color="auto"/>
              <w:bottom w:val="single" w:sz="4" w:space="0" w:color="auto"/>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4"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single" w:sz="4" w:space="0" w:color="auto"/>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петък</w:t>
            </w:r>
          </w:p>
        </w:tc>
        <w:tc>
          <w:tcPr>
            <w:tcW w:w="4363" w:type="dxa"/>
            <w:tcBorders>
              <w:top w:val="single" w:sz="4" w:space="0" w:color="auto"/>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тутманик</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паприкаш яхния</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 </w:t>
            </w:r>
          </w:p>
        </w:tc>
      </w:tr>
      <w:tr w:rsidR="00AE5F47" w:rsidRPr="008E5591" w:rsidTr="004B44EF">
        <w:trPr>
          <w:trHeight w:val="255"/>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с картофи</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single" w:sz="8" w:space="0" w:color="000000"/>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събота</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телешки салам 70гр., лютеница 50гр.</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кюфтета бял сос </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 xml:space="preserve">сарми с ориз </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vMerge w:val="restart"/>
            <w:tcBorders>
              <w:top w:val="nil"/>
              <w:left w:val="single" w:sz="8" w:space="0" w:color="auto"/>
              <w:bottom w:val="single" w:sz="8" w:space="0" w:color="000000"/>
              <w:right w:val="single" w:sz="8" w:space="0" w:color="auto"/>
            </w:tcBorders>
            <w:shd w:val="clear" w:color="auto" w:fill="auto"/>
            <w:noWrap/>
            <w:textDirection w:val="btLr"/>
            <w:vAlign w:val="bottom"/>
            <w:hideMark/>
          </w:tcPr>
          <w:p w:rsidR="00AE5F47" w:rsidRPr="008E5591" w:rsidRDefault="00AE5F47" w:rsidP="00AE5F47">
            <w:pPr>
              <w:jc w:val="center"/>
              <w:rPr>
                <w:rFonts w:ascii="Arial Narrow" w:hAnsi="Arial Narrow"/>
                <w:b/>
                <w:bCs/>
                <w:sz w:val="24"/>
                <w:szCs w:val="24"/>
                <w:lang w:eastAsia="bg-BG"/>
              </w:rPr>
            </w:pPr>
            <w:r w:rsidRPr="008E5591">
              <w:rPr>
                <w:rFonts w:ascii="Arial Narrow" w:hAnsi="Arial Narrow"/>
                <w:b/>
                <w:bCs/>
                <w:sz w:val="24"/>
                <w:szCs w:val="24"/>
                <w:lang w:eastAsia="bg-BG"/>
              </w:rPr>
              <w:t xml:space="preserve">              неделя</w:t>
            </w: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чай+захар 5</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сиренка</w:t>
            </w:r>
            <w:proofErr w:type="spellEnd"/>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proofErr w:type="spellStart"/>
            <w:r w:rsidRPr="008E5591">
              <w:rPr>
                <w:rFonts w:ascii="Arial Narrow" w:hAnsi="Arial Narrow"/>
                <w:sz w:val="24"/>
                <w:szCs w:val="24"/>
                <w:lang w:eastAsia="bg-BG"/>
              </w:rPr>
              <w:t>огретен</w:t>
            </w:r>
            <w:proofErr w:type="spellEnd"/>
            <w:r w:rsidRPr="008E5591">
              <w:rPr>
                <w:rFonts w:ascii="Arial Narrow" w:hAnsi="Arial Narrow"/>
                <w:sz w:val="24"/>
                <w:szCs w:val="24"/>
                <w:lang w:eastAsia="bg-BG"/>
              </w:rPr>
              <w:t xml:space="preserve"> от зеленчуци</w:t>
            </w:r>
          </w:p>
        </w:tc>
      </w:tr>
      <w:tr w:rsidR="00AE5F47" w:rsidRPr="008E5591" w:rsidTr="004B44EF">
        <w:trPr>
          <w:trHeight w:val="255"/>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пиле фрикасе</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nil"/>
              <w:left w:val="nil"/>
              <w:bottom w:val="nil"/>
              <w:right w:val="single" w:sz="8" w:space="0" w:color="auto"/>
            </w:tcBorders>
            <w:shd w:val="clear" w:color="auto" w:fill="auto"/>
            <w:noWrap/>
            <w:vAlign w:val="bottom"/>
            <w:hideMark/>
          </w:tcPr>
          <w:p w:rsidR="00AE5F47" w:rsidRPr="008E5591" w:rsidRDefault="00AE5F47" w:rsidP="00AE5F47">
            <w:pPr>
              <w:rPr>
                <w:rFonts w:ascii="Arial Narrow" w:hAnsi="Arial Narrow"/>
                <w:sz w:val="24"/>
                <w:szCs w:val="24"/>
                <w:lang w:eastAsia="bg-BG"/>
              </w:rPr>
            </w:pPr>
            <w:r w:rsidRPr="008E5591">
              <w:rPr>
                <w:rFonts w:ascii="Arial Narrow" w:hAnsi="Arial Narrow"/>
                <w:sz w:val="24"/>
                <w:szCs w:val="24"/>
                <w:lang w:eastAsia="bg-BG"/>
              </w:rPr>
              <w:t>хляб 200гр.</w:t>
            </w:r>
          </w:p>
        </w:tc>
      </w:tr>
      <w:tr w:rsidR="00AE5F47" w:rsidRPr="008E5591" w:rsidTr="004B44EF">
        <w:trPr>
          <w:trHeight w:val="270"/>
        </w:trPr>
        <w:tc>
          <w:tcPr>
            <w:tcW w:w="401" w:type="dxa"/>
            <w:vMerge/>
            <w:tcBorders>
              <w:top w:val="nil"/>
              <w:left w:val="single" w:sz="8" w:space="0" w:color="auto"/>
              <w:bottom w:val="single" w:sz="8" w:space="0" w:color="000000"/>
              <w:right w:val="single" w:sz="8" w:space="0" w:color="auto"/>
            </w:tcBorders>
            <w:vAlign w:val="center"/>
            <w:hideMark/>
          </w:tcPr>
          <w:p w:rsidR="00AE5F47" w:rsidRPr="008E5591" w:rsidRDefault="00AE5F47" w:rsidP="00AE5F47">
            <w:pPr>
              <w:rPr>
                <w:rFonts w:ascii="Arial Narrow" w:hAnsi="Arial Narrow"/>
                <w:b/>
                <w:bCs/>
                <w:sz w:val="24"/>
                <w:szCs w:val="24"/>
                <w:lang w:eastAsia="bg-BG"/>
              </w:rPr>
            </w:pPr>
          </w:p>
        </w:tc>
        <w:tc>
          <w:tcPr>
            <w:tcW w:w="4363" w:type="dxa"/>
            <w:tcBorders>
              <w:top w:val="single" w:sz="8" w:space="0" w:color="auto"/>
              <w:left w:val="nil"/>
              <w:bottom w:val="single" w:sz="8" w:space="0" w:color="auto"/>
              <w:right w:val="single" w:sz="8" w:space="0" w:color="auto"/>
            </w:tcBorders>
            <w:shd w:val="clear" w:color="auto" w:fill="auto"/>
            <w:noWrap/>
            <w:vAlign w:val="bottom"/>
            <w:hideMark/>
          </w:tcPr>
          <w:p w:rsidR="00AE5F47" w:rsidRPr="008E5591" w:rsidRDefault="00AE5F47" w:rsidP="00AE5F47">
            <w:pPr>
              <w:rPr>
                <w:rFonts w:ascii="Arial Narrow" w:hAnsi="Arial Narrow"/>
                <w:b/>
                <w:bCs/>
                <w:sz w:val="24"/>
                <w:szCs w:val="24"/>
                <w:lang w:eastAsia="bg-BG"/>
              </w:rPr>
            </w:pPr>
            <w:r w:rsidRPr="008E5591">
              <w:rPr>
                <w:rFonts w:ascii="Arial Narrow" w:hAnsi="Arial Narrow"/>
                <w:b/>
                <w:bCs/>
                <w:sz w:val="24"/>
                <w:szCs w:val="24"/>
                <w:lang w:eastAsia="bg-BG"/>
              </w:rPr>
              <w:t> </w:t>
            </w:r>
          </w:p>
        </w:tc>
      </w:tr>
      <w:tr w:rsidR="00AE5F47" w:rsidRPr="008E5591" w:rsidTr="004B44EF">
        <w:trPr>
          <w:trHeight w:val="255"/>
        </w:trPr>
        <w:tc>
          <w:tcPr>
            <w:tcW w:w="401"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sz w:val="24"/>
                <w:szCs w:val="24"/>
                <w:lang w:eastAsia="bg-BG"/>
              </w:rPr>
            </w:pPr>
          </w:p>
        </w:tc>
        <w:tc>
          <w:tcPr>
            <w:tcW w:w="4363" w:type="dxa"/>
            <w:tcBorders>
              <w:top w:val="nil"/>
              <w:left w:val="nil"/>
              <w:bottom w:val="nil"/>
              <w:right w:val="nil"/>
            </w:tcBorders>
            <w:shd w:val="clear" w:color="auto" w:fill="auto"/>
            <w:noWrap/>
            <w:vAlign w:val="bottom"/>
            <w:hideMark/>
          </w:tcPr>
          <w:p w:rsidR="00AE5F47" w:rsidRPr="008E5591" w:rsidRDefault="00AE5F47" w:rsidP="00AE5F47">
            <w:pPr>
              <w:rPr>
                <w:rFonts w:ascii="Arial Narrow" w:hAnsi="Arial Narrow"/>
                <w:b/>
                <w:bCs/>
                <w:i/>
                <w:iCs/>
                <w:sz w:val="24"/>
                <w:szCs w:val="24"/>
                <w:lang w:eastAsia="bg-BG"/>
              </w:rPr>
            </w:pPr>
          </w:p>
        </w:tc>
      </w:tr>
    </w:tbl>
    <w:p w:rsidR="00E25CC4" w:rsidRDefault="00E25CC4" w:rsidP="00E25CC4">
      <w:pPr>
        <w:spacing w:after="120" w:line="276" w:lineRule="auto"/>
        <w:ind w:left="5664" w:firstLine="708"/>
        <w:jc w:val="both"/>
        <w:rPr>
          <w:rStyle w:val="ala2"/>
          <w:b/>
          <w:sz w:val="24"/>
          <w:szCs w:val="24"/>
          <w:highlight w:val="yellow"/>
        </w:rPr>
      </w:pPr>
    </w:p>
    <w:p w:rsidR="00E25CC4" w:rsidRDefault="00E25CC4">
      <w:pPr>
        <w:rPr>
          <w:rStyle w:val="ala2"/>
          <w:b/>
          <w:sz w:val="24"/>
          <w:szCs w:val="24"/>
          <w:highlight w:val="yellow"/>
        </w:rPr>
      </w:pPr>
      <w:r>
        <w:rPr>
          <w:rStyle w:val="ala2"/>
          <w:b/>
          <w:sz w:val="24"/>
          <w:szCs w:val="24"/>
          <w:highlight w:val="yellow"/>
        </w:rPr>
        <w:br w:type="page"/>
      </w:r>
    </w:p>
    <w:p w:rsidR="00EA2F8F" w:rsidRPr="0075756A" w:rsidRDefault="00D80390" w:rsidP="00E25CC4">
      <w:pPr>
        <w:spacing w:after="120" w:line="276" w:lineRule="auto"/>
        <w:ind w:left="5664" w:firstLine="708"/>
        <w:jc w:val="both"/>
        <w:rPr>
          <w:b/>
          <w:sz w:val="24"/>
          <w:szCs w:val="24"/>
        </w:rPr>
      </w:pPr>
      <w:r w:rsidRPr="00353EAB">
        <w:rPr>
          <w:rStyle w:val="ala2"/>
          <w:b/>
          <w:sz w:val="24"/>
          <w:szCs w:val="24"/>
        </w:rPr>
        <w:lastRenderedPageBreak/>
        <w:t>П</w:t>
      </w:r>
      <w:r w:rsidR="00EA2F8F" w:rsidRPr="00353EAB">
        <w:rPr>
          <w:rStyle w:val="ala2"/>
          <w:b/>
          <w:sz w:val="24"/>
          <w:szCs w:val="24"/>
        </w:rPr>
        <w:t xml:space="preserve">риложение № </w:t>
      </w:r>
      <w:r w:rsidR="00353EAB">
        <w:rPr>
          <w:rStyle w:val="ala2"/>
          <w:b/>
          <w:sz w:val="24"/>
          <w:szCs w:val="24"/>
        </w:rPr>
        <w:t>7</w:t>
      </w:r>
    </w:p>
    <w:p w:rsidR="003054C2" w:rsidRPr="0075756A" w:rsidRDefault="003054C2" w:rsidP="003054C2">
      <w:pPr>
        <w:rPr>
          <w:sz w:val="24"/>
          <w:szCs w:val="24"/>
        </w:rPr>
      </w:pPr>
    </w:p>
    <w:p w:rsidR="003054C2" w:rsidRPr="0075756A" w:rsidRDefault="003054C2" w:rsidP="003054C2">
      <w:pPr>
        <w:rPr>
          <w:sz w:val="24"/>
          <w:szCs w:val="24"/>
        </w:rPr>
      </w:pPr>
    </w:p>
    <w:p w:rsidR="00D33A56" w:rsidRDefault="00EA2F8F" w:rsidP="00EA2F8F">
      <w:pPr>
        <w:pStyle w:val="12"/>
        <w:ind w:left="20" w:hanging="20"/>
        <w:jc w:val="center"/>
        <w:rPr>
          <w:rFonts w:ascii="Times New Roman" w:hAnsi="Times New Roman"/>
          <w:b/>
          <w:sz w:val="24"/>
          <w:szCs w:val="24"/>
        </w:rPr>
      </w:pPr>
      <w:r w:rsidRPr="0075756A">
        <w:rPr>
          <w:rStyle w:val="95pt"/>
          <w:rFonts w:ascii="Times New Roman" w:hAnsi="Times New Roman" w:cs="Times New Roman"/>
          <w:b/>
          <w:sz w:val="24"/>
          <w:szCs w:val="24"/>
        </w:rPr>
        <w:t>ОПИС</w:t>
      </w:r>
      <w:r w:rsidRPr="0075756A">
        <w:rPr>
          <w:rFonts w:ascii="Times New Roman" w:hAnsi="Times New Roman"/>
          <w:b/>
          <w:sz w:val="24"/>
          <w:szCs w:val="24"/>
        </w:rPr>
        <w:t xml:space="preserve"> </w:t>
      </w:r>
      <w:r w:rsidRPr="0075756A">
        <w:rPr>
          <w:rFonts w:ascii="Times New Roman" w:hAnsi="Times New Roman"/>
          <w:b/>
          <w:sz w:val="24"/>
          <w:szCs w:val="24"/>
          <w:lang w:val="be-BY"/>
        </w:rPr>
        <w:t>НА НАЛИЧНОТО ОБОРУДВАНЕ</w:t>
      </w:r>
      <w:r w:rsidR="00D33A56">
        <w:rPr>
          <w:rFonts w:ascii="Times New Roman" w:hAnsi="Times New Roman"/>
          <w:b/>
          <w:sz w:val="24"/>
          <w:szCs w:val="24"/>
          <w:lang w:val="en-US"/>
        </w:rPr>
        <w:t xml:space="preserve"> </w:t>
      </w:r>
    </w:p>
    <w:p w:rsidR="00D33A56" w:rsidRDefault="00D33A56" w:rsidP="00EA2F8F">
      <w:pPr>
        <w:pStyle w:val="12"/>
        <w:ind w:left="20" w:hanging="20"/>
        <w:jc w:val="center"/>
        <w:rPr>
          <w:rFonts w:ascii="Times New Roman" w:hAnsi="Times New Roman"/>
          <w:b/>
          <w:sz w:val="24"/>
          <w:szCs w:val="24"/>
        </w:rPr>
      </w:pPr>
      <w:r>
        <w:rPr>
          <w:rFonts w:ascii="Times New Roman" w:hAnsi="Times New Roman"/>
          <w:b/>
          <w:sz w:val="24"/>
          <w:szCs w:val="24"/>
        </w:rPr>
        <w:t>/инвентар и съоръжения/ в кухненски блок на СБР „Марикостиново”ЕООД</w:t>
      </w:r>
    </w:p>
    <w:p w:rsidR="00EA2F8F" w:rsidRPr="00D33A56" w:rsidRDefault="00D33A56" w:rsidP="00EA2F8F">
      <w:pPr>
        <w:pStyle w:val="12"/>
        <w:ind w:left="20" w:hanging="20"/>
        <w:jc w:val="center"/>
        <w:rPr>
          <w:rFonts w:ascii="Times New Roman" w:hAnsi="Times New Roman"/>
          <w:b/>
          <w:sz w:val="24"/>
          <w:szCs w:val="24"/>
        </w:rPr>
      </w:pPr>
      <w:r>
        <w:rPr>
          <w:rFonts w:ascii="Times New Roman" w:hAnsi="Times New Roman"/>
          <w:b/>
          <w:sz w:val="24"/>
          <w:szCs w:val="24"/>
        </w:rPr>
        <w:t>към 31.03.2018 г.</w:t>
      </w:r>
    </w:p>
    <w:p w:rsidR="00EA2F8F" w:rsidRPr="0075756A" w:rsidRDefault="00EA2F8F" w:rsidP="00EA2F8F">
      <w:pPr>
        <w:pStyle w:val="12"/>
        <w:ind w:left="20"/>
        <w:rPr>
          <w:rFonts w:ascii="Times New Roman" w:hAnsi="Times New Roman"/>
          <w:sz w:val="24"/>
          <w:szCs w:val="24"/>
          <w:lang w:val="en-US"/>
        </w:rPr>
      </w:pPr>
    </w:p>
    <w:p w:rsidR="00EA2F8F" w:rsidRPr="0075756A" w:rsidRDefault="00EA2F8F" w:rsidP="00EA2F8F">
      <w:pPr>
        <w:pStyle w:val="12"/>
        <w:ind w:left="20"/>
        <w:rPr>
          <w:rFonts w:ascii="Times New Roman" w:hAnsi="Times New Roman"/>
          <w:sz w:val="24"/>
          <w:szCs w:val="24"/>
          <w:lang w:val="en-US"/>
        </w:rPr>
      </w:pPr>
    </w:p>
    <w:p w:rsidR="00EA2F8F" w:rsidRPr="0075756A" w:rsidRDefault="00EA2F8F" w:rsidP="00EA2F8F">
      <w:pPr>
        <w:pStyle w:val="12"/>
        <w:ind w:left="20"/>
        <w:rPr>
          <w:rFonts w:ascii="Times New Roman" w:hAnsi="Times New Roman"/>
          <w:sz w:val="24"/>
          <w:szCs w:val="24"/>
          <w:lang w:val="en-US"/>
        </w:rPr>
      </w:pPr>
    </w:p>
    <w:tbl>
      <w:tblPr>
        <w:tblW w:w="0" w:type="auto"/>
        <w:tblLayout w:type="fixed"/>
        <w:tblCellMar>
          <w:left w:w="10" w:type="dxa"/>
          <w:right w:w="10" w:type="dxa"/>
        </w:tblCellMar>
        <w:tblLook w:val="04A0"/>
      </w:tblPr>
      <w:tblGrid>
        <w:gridCol w:w="1387"/>
        <w:gridCol w:w="5853"/>
        <w:gridCol w:w="1984"/>
      </w:tblGrid>
      <w:tr w:rsidR="00EA2F8F" w:rsidRPr="0075756A" w:rsidTr="000B1600">
        <w:trPr>
          <w:trHeight w:val="757"/>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27"/>
              <w:framePr w:hSpace="141" w:wrap="around" w:vAnchor="text" w:hAnchor="margin" w:y="4"/>
              <w:spacing w:line="240" w:lineRule="auto"/>
              <w:ind w:left="20"/>
              <w:jc w:val="center"/>
              <w:rPr>
                <w:rFonts w:ascii="Times New Roman" w:hAnsi="Times New Roman" w:cs="Times New Roman"/>
                <w:sz w:val="24"/>
                <w:szCs w:val="24"/>
                <w:lang w:val="be-BY"/>
              </w:rPr>
            </w:pPr>
            <w:r>
              <w:rPr>
                <w:rFonts w:ascii="Times New Roman" w:hAnsi="Times New Roman" w:cs="Times New Roman"/>
                <w:sz w:val="24"/>
                <w:szCs w:val="24"/>
                <w:lang w:val="be-BY"/>
              </w:rPr>
              <w:t>№ по ред</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27"/>
              <w:framePr w:hSpace="141" w:wrap="around" w:vAnchor="text" w:hAnchor="margin" w:y="4"/>
              <w:spacing w:before="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ind w:right="200" w:firstLine="131"/>
              <w:jc w:val="center"/>
              <w:rPr>
                <w:rFonts w:ascii="Times New Roman" w:hAnsi="Times New Roman"/>
                <w:sz w:val="24"/>
                <w:szCs w:val="24"/>
              </w:rPr>
            </w:pPr>
            <w:r>
              <w:rPr>
                <w:rFonts w:ascii="Times New Roman" w:hAnsi="Times New Roman"/>
                <w:sz w:val="24"/>
                <w:szCs w:val="24"/>
              </w:rPr>
              <w:t>Брой</w:t>
            </w:r>
          </w:p>
        </w:tc>
      </w:tr>
      <w:tr w:rsidR="00EA2F8F" w:rsidRPr="0075756A" w:rsidTr="000B1600">
        <w:trPr>
          <w:trHeight w:val="207"/>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27"/>
              <w:framePr w:hSpace="141" w:wrap="around" w:vAnchor="text" w:hAnchor="margin" w:y="4"/>
              <w:spacing w:before="0" w:line="240" w:lineRule="auto"/>
              <w:ind w:right="60"/>
              <w:jc w:val="right"/>
              <w:rPr>
                <w:rFonts w:ascii="Times New Roman" w:hAnsi="Times New Roman" w:cs="Times New Roman"/>
                <w:sz w:val="24"/>
                <w:szCs w:val="24"/>
              </w:rPr>
            </w:pPr>
            <w:r w:rsidRPr="0075756A">
              <w:rPr>
                <w:rFonts w:ascii="Times New Roman" w:hAnsi="Times New Roman" w:cs="Times New Roman"/>
                <w:sz w:val="24"/>
                <w:szCs w:val="24"/>
              </w:rPr>
              <w:t>1</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Електрическа скара</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27"/>
              <w:framePr w:hSpace="141" w:wrap="around" w:vAnchor="text" w:hAnchor="margin" w:y="4"/>
              <w:spacing w:before="0" w:line="240" w:lineRule="auto"/>
              <w:ind w:right="557"/>
              <w:jc w:val="right"/>
              <w:rPr>
                <w:rFonts w:ascii="Times New Roman" w:hAnsi="Times New Roman" w:cs="Times New Roman"/>
                <w:sz w:val="24"/>
                <w:szCs w:val="24"/>
              </w:rPr>
            </w:pPr>
            <w:r w:rsidRPr="0075756A">
              <w:rPr>
                <w:rFonts w:ascii="Times New Roman" w:hAnsi="Times New Roman" w:cs="Times New Roman"/>
                <w:sz w:val="24"/>
                <w:szCs w:val="24"/>
              </w:rPr>
              <w:t>1</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12"/>
              <w:framePr w:hSpace="141" w:wrap="around" w:vAnchor="text" w:hAnchor="margin" w:y="4"/>
              <w:spacing w:line="240" w:lineRule="auto"/>
              <w:ind w:right="60"/>
              <w:jc w:val="right"/>
              <w:rPr>
                <w:rFonts w:ascii="Times New Roman" w:hAnsi="Times New Roman"/>
                <w:sz w:val="24"/>
                <w:szCs w:val="24"/>
              </w:rPr>
            </w:pPr>
            <w:r w:rsidRPr="0075756A">
              <w:rPr>
                <w:rFonts w:ascii="Times New Roman" w:hAnsi="Times New Roman"/>
                <w:sz w:val="24"/>
                <w:szCs w:val="24"/>
              </w:rPr>
              <w:t>2</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 xml:space="preserve">Електрическа </w:t>
            </w:r>
            <w:proofErr w:type="spellStart"/>
            <w:r>
              <w:rPr>
                <w:rFonts w:ascii="Times New Roman" w:hAnsi="Times New Roman"/>
                <w:sz w:val="24"/>
                <w:szCs w:val="24"/>
              </w:rPr>
              <w:t>пекарна</w:t>
            </w:r>
            <w:proofErr w:type="spellEnd"/>
            <w:r>
              <w:rPr>
                <w:rFonts w:ascii="Times New Roman" w:hAnsi="Times New Roman"/>
                <w:sz w:val="24"/>
                <w:szCs w:val="24"/>
              </w:rPr>
              <w:t xml:space="preserve"> 3 секции</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760" w:right="557"/>
              <w:jc w:val="right"/>
              <w:rPr>
                <w:rFonts w:ascii="Times New Roman" w:hAnsi="Times New Roman"/>
                <w:sz w:val="24"/>
                <w:szCs w:val="24"/>
              </w:rPr>
            </w:pPr>
            <w:r>
              <w:rPr>
                <w:rFonts w:ascii="Times New Roman" w:hAnsi="Times New Roman"/>
                <w:sz w:val="24"/>
                <w:szCs w:val="24"/>
              </w:rPr>
              <w:t>1</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27"/>
              <w:framePr w:hSpace="141" w:wrap="around" w:vAnchor="text" w:hAnchor="margin" w:y="4"/>
              <w:spacing w:before="0" w:line="240" w:lineRule="auto"/>
              <w:ind w:right="60"/>
              <w:jc w:val="right"/>
              <w:rPr>
                <w:rFonts w:ascii="Times New Roman" w:hAnsi="Times New Roman" w:cs="Times New Roman"/>
                <w:sz w:val="24"/>
                <w:szCs w:val="24"/>
              </w:rPr>
            </w:pPr>
            <w:r w:rsidRPr="0075756A">
              <w:rPr>
                <w:rFonts w:ascii="Times New Roman" w:hAnsi="Times New Roman" w:cs="Times New Roman"/>
                <w:sz w:val="24"/>
                <w:szCs w:val="24"/>
              </w:rPr>
              <w:t>3</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 xml:space="preserve">Електрическа печка с 6 котлона и </w:t>
            </w:r>
            <w:proofErr w:type="spellStart"/>
            <w:r>
              <w:rPr>
                <w:rFonts w:ascii="Times New Roman" w:hAnsi="Times New Roman"/>
                <w:sz w:val="24"/>
                <w:szCs w:val="24"/>
              </w:rPr>
              <w:t>отоплител</w:t>
            </w:r>
            <w:proofErr w:type="spellEnd"/>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27"/>
              <w:framePr w:hSpace="141" w:wrap="around" w:vAnchor="text" w:hAnchor="margin" w:y="4"/>
              <w:spacing w:before="0" w:line="240" w:lineRule="auto"/>
              <w:ind w:right="557"/>
              <w:jc w:val="right"/>
              <w:rPr>
                <w:rFonts w:ascii="Times New Roman" w:hAnsi="Times New Roman" w:cs="Times New Roman"/>
                <w:sz w:val="24"/>
                <w:szCs w:val="24"/>
              </w:rPr>
            </w:pPr>
            <w:r>
              <w:rPr>
                <w:rFonts w:ascii="Times New Roman" w:hAnsi="Times New Roman" w:cs="Times New Roman"/>
                <w:sz w:val="24"/>
                <w:szCs w:val="24"/>
              </w:rPr>
              <w:t>1</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12"/>
              <w:framePr w:hSpace="141" w:wrap="around" w:vAnchor="text" w:hAnchor="margin" w:y="4"/>
              <w:spacing w:line="240" w:lineRule="auto"/>
              <w:ind w:right="60"/>
              <w:jc w:val="right"/>
              <w:rPr>
                <w:rFonts w:ascii="Times New Roman" w:hAnsi="Times New Roman"/>
                <w:sz w:val="24"/>
                <w:szCs w:val="24"/>
              </w:rPr>
            </w:pPr>
            <w:r w:rsidRPr="0075756A">
              <w:rPr>
                <w:rFonts w:ascii="Times New Roman" w:hAnsi="Times New Roman"/>
                <w:sz w:val="24"/>
                <w:szCs w:val="24"/>
              </w:rPr>
              <w:t>4</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Хладилна камера</w:t>
            </w:r>
          </w:p>
        </w:tc>
        <w:tc>
          <w:tcPr>
            <w:tcW w:w="1984" w:type="dxa"/>
            <w:tcBorders>
              <w:top w:val="single" w:sz="4" w:space="0" w:color="auto"/>
              <w:left w:val="single" w:sz="4" w:space="0" w:color="auto"/>
              <w:bottom w:val="single" w:sz="4" w:space="0" w:color="auto"/>
              <w:right w:val="single" w:sz="4" w:space="0" w:color="auto"/>
            </w:tcBorders>
          </w:tcPr>
          <w:p w:rsidR="00D33A56" w:rsidRPr="0075756A" w:rsidRDefault="00D33A56" w:rsidP="00D33A56">
            <w:pPr>
              <w:pStyle w:val="27"/>
              <w:framePr w:hSpace="141" w:wrap="around" w:vAnchor="text" w:hAnchor="margin" w:y="4"/>
              <w:spacing w:before="0" w:line="240" w:lineRule="auto"/>
              <w:ind w:right="557"/>
              <w:jc w:val="right"/>
              <w:rPr>
                <w:rFonts w:ascii="Times New Roman" w:hAnsi="Times New Roman" w:cs="Times New Roman"/>
                <w:sz w:val="24"/>
                <w:szCs w:val="24"/>
              </w:rPr>
            </w:pPr>
            <w:r>
              <w:rPr>
                <w:rFonts w:ascii="Times New Roman" w:hAnsi="Times New Roman" w:cs="Times New Roman"/>
                <w:sz w:val="24"/>
                <w:szCs w:val="24"/>
              </w:rPr>
              <w:t>1</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12"/>
              <w:framePr w:hSpace="141" w:wrap="around" w:vAnchor="text" w:hAnchor="margin" w:y="4"/>
              <w:spacing w:line="240" w:lineRule="auto"/>
              <w:ind w:right="60"/>
              <w:jc w:val="right"/>
              <w:rPr>
                <w:rFonts w:ascii="Times New Roman" w:hAnsi="Times New Roman"/>
                <w:sz w:val="24"/>
                <w:szCs w:val="24"/>
              </w:rPr>
            </w:pPr>
            <w:r w:rsidRPr="0075756A">
              <w:rPr>
                <w:rFonts w:ascii="Times New Roman" w:hAnsi="Times New Roman"/>
                <w:sz w:val="24"/>
                <w:szCs w:val="24"/>
              </w:rPr>
              <w:t>5</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 xml:space="preserve">Везна </w:t>
            </w:r>
            <w:proofErr w:type="spellStart"/>
            <w:r>
              <w:rPr>
                <w:rFonts w:ascii="Times New Roman" w:hAnsi="Times New Roman"/>
                <w:sz w:val="24"/>
                <w:szCs w:val="24"/>
              </w:rPr>
              <w:t>циферблатна</w:t>
            </w:r>
            <w:proofErr w:type="spellEnd"/>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27"/>
              <w:framePr w:hSpace="141" w:wrap="around" w:vAnchor="text" w:hAnchor="margin" w:y="4"/>
              <w:spacing w:before="0" w:line="240" w:lineRule="auto"/>
              <w:ind w:right="557"/>
              <w:jc w:val="right"/>
              <w:rPr>
                <w:rFonts w:ascii="Times New Roman" w:hAnsi="Times New Roman" w:cs="Times New Roman"/>
                <w:sz w:val="24"/>
                <w:szCs w:val="24"/>
              </w:rPr>
            </w:pPr>
            <w:r>
              <w:rPr>
                <w:rFonts w:ascii="Times New Roman" w:hAnsi="Times New Roman" w:cs="Times New Roman"/>
                <w:sz w:val="24"/>
                <w:szCs w:val="24"/>
              </w:rPr>
              <w:t>1</w:t>
            </w:r>
          </w:p>
        </w:tc>
      </w:tr>
      <w:tr w:rsidR="00EA2F8F" w:rsidRPr="0075756A" w:rsidTr="000B1600">
        <w:trPr>
          <w:trHeight w:val="207"/>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12"/>
              <w:framePr w:hSpace="141" w:wrap="around" w:vAnchor="text" w:hAnchor="margin" w:y="4"/>
              <w:spacing w:line="240" w:lineRule="auto"/>
              <w:ind w:right="60"/>
              <w:jc w:val="right"/>
              <w:rPr>
                <w:rFonts w:ascii="Times New Roman" w:hAnsi="Times New Roman"/>
                <w:sz w:val="24"/>
                <w:szCs w:val="24"/>
              </w:rPr>
            </w:pPr>
            <w:r w:rsidRPr="0075756A">
              <w:rPr>
                <w:rFonts w:ascii="Times New Roman" w:hAnsi="Times New Roman"/>
                <w:sz w:val="24"/>
                <w:szCs w:val="24"/>
              </w:rPr>
              <w:t>6</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Кантар</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27"/>
              <w:framePr w:hSpace="141" w:wrap="around" w:vAnchor="text" w:hAnchor="margin" w:y="4"/>
              <w:spacing w:before="0" w:line="240" w:lineRule="auto"/>
              <w:ind w:right="557"/>
              <w:jc w:val="right"/>
              <w:rPr>
                <w:rFonts w:ascii="Times New Roman" w:hAnsi="Times New Roman" w:cs="Times New Roman"/>
                <w:sz w:val="24"/>
                <w:szCs w:val="24"/>
              </w:rPr>
            </w:pPr>
            <w:r>
              <w:rPr>
                <w:rFonts w:ascii="Times New Roman" w:hAnsi="Times New Roman" w:cs="Times New Roman"/>
                <w:sz w:val="24"/>
                <w:szCs w:val="24"/>
              </w:rPr>
              <w:t>1</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27"/>
              <w:framePr w:hSpace="141" w:wrap="around" w:vAnchor="text" w:hAnchor="margin" w:y="4"/>
              <w:spacing w:before="0" w:line="240" w:lineRule="auto"/>
              <w:ind w:right="60"/>
              <w:jc w:val="right"/>
              <w:rPr>
                <w:rFonts w:ascii="Times New Roman" w:hAnsi="Times New Roman" w:cs="Times New Roman"/>
                <w:sz w:val="24"/>
                <w:szCs w:val="24"/>
              </w:rPr>
            </w:pPr>
            <w:r w:rsidRPr="0075756A">
              <w:rPr>
                <w:rFonts w:ascii="Times New Roman" w:hAnsi="Times New Roman" w:cs="Times New Roman"/>
                <w:sz w:val="24"/>
                <w:szCs w:val="24"/>
              </w:rPr>
              <w:t>7</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 xml:space="preserve">Каса </w:t>
            </w:r>
            <w:proofErr w:type="spellStart"/>
            <w:r>
              <w:rPr>
                <w:rFonts w:ascii="Times New Roman" w:hAnsi="Times New Roman"/>
                <w:sz w:val="24"/>
                <w:szCs w:val="24"/>
              </w:rPr>
              <w:t>железна</w:t>
            </w:r>
            <w:proofErr w:type="spellEnd"/>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27"/>
              <w:framePr w:hSpace="141" w:wrap="around" w:vAnchor="text" w:hAnchor="margin" w:y="4"/>
              <w:spacing w:before="0" w:line="240" w:lineRule="auto"/>
              <w:ind w:right="557"/>
              <w:jc w:val="right"/>
              <w:rPr>
                <w:rFonts w:ascii="Times New Roman" w:hAnsi="Times New Roman" w:cs="Times New Roman"/>
                <w:sz w:val="24"/>
                <w:szCs w:val="24"/>
              </w:rPr>
            </w:pPr>
            <w:r>
              <w:rPr>
                <w:rFonts w:ascii="Times New Roman" w:hAnsi="Times New Roman" w:cs="Times New Roman"/>
                <w:sz w:val="24"/>
                <w:szCs w:val="24"/>
              </w:rPr>
              <w:t>1</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27"/>
              <w:framePr w:hSpace="141" w:wrap="around" w:vAnchor="text" w:hAnchor="margin" w:y="4"/>
              <w:spacing w:before="0" w:line="240" w:lineRule="auto"/>
              <w:ind w:right="60"/>
              <w:jc w:val="right"/>
              <w:rPr>
                <w:rFonts w:ascii="Times New Roman" w:hAnsi="Times New Roman" w:cs="Times New Roman"/>
                <w:sz w:val="24"/>
                <w:szCs w:val="24"/>
              </w:rPr>
            </w:pPr>
            <w:r w:rsidRPr="0075756A">
              <w:rPr>
                <w:rFonts w:ascii="Times New Roman" w:hAnsi="Times New Roman" w:cs="Times New Roman"/>
                <w:sz w:val="24"/>
                <w:szCs w:val="24"/>
              </w:rPr>
              <w:t>8</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Гардероб трикрилен железен</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27"/>
              <w:framePr w:hSpace="141" w:wrap="around" w:vAnchor="text" w:hAnchor="margin" w:y="4"/>
              <w:spacing w:before="0" w:line="240" w:lineRule="auto"/>
              <w:ind w:right="557"/>
              <w:jc w:val="right"/>
              <w:rPr>
                <w:rFonts w:ascii="Times New Roman" w:hAnsi="Times New Roman" w:cs="Times New Roman"/>
                <w:sz w:val="24"/>
                <w:szCs w:val="24"/>
              </w:rPr>
            </w:pPr>
            <w:r>
              <w:rPr>
                <w:rFonts w:ascii="Times New Roman" w:hAnsi="Times New Roman" w:cs="Times New Roman"/>
                <w:sz w:val="24"/>
                <w:szCs w:val="24"/>
              </w:rPr>
              <w:t>1</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12"/>
              <w:framePr w:hSpace="141" w:wrap="around" w:vAnchor="text" w:hAnchor="margin" w:y="4"/>
              <w:spacing w:line="240" w:lineRule="auto"/>
              <w:ind w:right="60"/>
              <w:jc w:val="right"/>
              <w:rPr>
                <w:rFonts w:ascii="Times New Roman" w:hAnsi="Times New Roman"/>
                <w:sz w:val="24"/>
                <w:szCs w:val="24"/>
              </w:rPr>
            </w:pPr>
            <w:r w:rsidRPr="0075756A">
              <w:rPr>
                <w:rFonts w:ascii="Times New Roman" w:hAnsi="Times New Roman"/>
                <w:sz w:val="24"/>
                <w:szCs w:val="24"/>
              </w:rPr>
              <w:t>9</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Гардероб железен дървен</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27"/>
              <w:framePr w:hSpace="141" w:wrap="around" w:vAnchor="text" w:hAnchor="margin" w:y="4"/>
              <w:spacing w:before="0" w:line="240" w:lineRule="auto"/>
              <w:ind w:right="557"/>
              <w:jc w:val="right"/>
              <w:rPr>
                <w:rFonts w:ascii="Times New Roman" w:hAnsi="Times New Roman" w:cs="Times New Roman"/>
                <w:sz w:val="24"/>
                <w:szCs w:val="24"/>
              </w:rPr>
            </w:pPr>
            <w:r>
              <w:rPr>
                <w:rFonts w:ascii="Times New Roman" w:hAnsi="Times New Roman" w:cs="Times New Roman"/>
                <w:sz w:val="24"/>
                <w:szCs w:val="24"/>
              </w:rPr>
              <w:t>1</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12"/>
              <w:framePr w:hSpace="141" w:wrap="around" w:vAnchor="text" w:hAnchor="margin" w:y="4"/>
              <w:spacing w:line="240" w:lineRule="auto"/>
              <w:ind w:right="60"/>
              <w:jc w:val="right"/>
              <w:rPr>
                <w:rFonts w:ascii="Times New Roman" w:hAnsi="Times New Roman"/>
                <w:sz w:val="24"/>
                <w:szCs w:val="24"/>
              </w:rPr>
            </w:pPr>
            <w:r w:rsidRPr="0075756A">
              <w:rPr>
                <w:rFonts w:ascii="Times New Roman" w:hAnsi="Times New Roman"/>
                <w:sz w:val="24"/>
                <w:szCs w:val="24"/>
              </w:rPr>
              <w:t>10</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Пейка ВИДА</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760" w:right="557"/>
              <w:jc w:val="right"/>
              <w:rPr>
                <w:rFonts w:ascii="Times New Roman" w:hAnsi="Times New Roman"/>
                <w:sz w:val="24"/>
                <w:szCs w:val="24"/>
              </w:rPr>
            </w:pPr>
            <w:r>
              <w:rPr>
                <w:rFonts w:ascii="Times New Roman" w:hAnsi="Times New Roman"/>
                <w:sz w:val="24"/>
                <w:szCs w:val="24"/>
              </w:rPr>
              <w:t>2</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12"/>
              <w:framePr w:hSpace="141" w:wrap="around" w:vAnchor="text" w:hAnchor="margin" w:y="4"/>
              <w:spacing w:line="240" w:lineRule="auto"/>
              <w:ind w:right="60"/>
              <w:jc w:val="right"/>
              <w:rPr>
                <w:rFonts w:ascii="Times New Roman" w:hAnsi="Times New Roman"/>
                <w:sz w:val="24"/>
                <w:szCs w:val="24"/>
              </w:rPr>
            </w:pPr>
            <w:r w:rsidRPr="0075756A">
              <w:rPr>
                <w:rFonts w:ascii="Times New Roman" w:hAnsi="Times New Roman"/>
                <w:sz w:val="24"/>
                <w:szCs w:val="24"/>
              </w:rPr>
              <w:t>11</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 xml:space="preserve">Каса </w:t>
            </w:r>
            <w:proofErr w:type="spellStart"/>
            <w:r>
              <w:rPr>
                <w:rFonts w:ascii="Times New Roman" w:hAnsi="Times New Roman"/>
                <w:sz w:val="24"/>
                <w:szCs w:val="24"/>
              </w:rPr>
              <w:t>железна</w:t>
            </w:r>
            <w:proofErr w:type="spellEnd"/>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760" w:right="557"/>
              <w:jc w:val="right"/>
              <w:rPr>
                <w:rFonts w:ascii="Times New Roman" w:hAnsi="Times New Roman"/>
                <w:sz w:val="24"/>
                <w:szCs w:val="24"/>
              </w:rPr>
            </w:pPr>
            <w:r>
              <w:rPr>
                <w:rFonts w:ascii="Times New Roman" w:hAnsi="Times New Roman"/>
                <w:sz w:val="24"/>
                <w:szCs w:val="24"/>
              </w:rPr>
              <w:t>1</w:t>
            </w:r>
          </w:p>
        </w:tc>
      </w:tr>
      <w:tr w:rsidR="00EA2F8F" w:rsidRPr="0075756A" w:rsidTr="000B1600">
        <w:trPr>
          <w:trHeight w:val="198"/>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27"/>
              <w:framePr w:hSpace="141" w:wrap="around" w:vAnchor="text" w:hAnchor="margin" w:y="4"/>
              <w:spacing w:before="0" w:line="240" w:lineRule="auto"/>
              <w:ind w:right="60"/>
              <w:jc w:val="right"/>
              <w:rPr>
                <w:rFonts w:ascii="Times New Roman" w:hAnsi="Times New Roman" w:cs="Times New Roman"/>
                <w:sz w:val="24"/>
                <w:szCs w:val="24"/>
              </w:rPr>
            </w:pPr>
            <w:r w:rsidRPr="0075756A">
              <w:rPr>
                <w:rFonts w:ascii="Times New Roman" w:hAnsi="Times New Roman" w:cs="Times New Roman"/>
                <w:sz w:val="24"/>
                <w:szCs w:val="24"/>
              </w:rPr>
              <w:t>12</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Казан 80 л.</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760" w:right="557"/>
              <w:jc w:val="right"/>
              <w:rPr>
                <w:rFonts w:ascii="Times New Roman" w:hAnsi="Times New Roman"/>
                <w:sz w:val="24"/>
                <w:szCs w:val="24"/>
              </w:rPr>
            </w:pPr>
            <w:r>
              <w:rPr>
                <w:rFonts w:ascii="Times New Roman" w:hAnsi="Times New Roman"/>
                <w:sz w:val="24"/>
                <w:szCs w:val="24"/>
              </w:rPr>
              <w:t>2</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12"/>
              <w:framePr w:hSpace="141" w:wrap="around" w:vAnchor="text" w:hAnchor="margin" w:y="4"/>
              <w:spacing w:line="240" w:lineRule="auto"/>
              <w:ind w:right="60"/>
              <w:jc w:val="right"/>
              <w:rPr>
                <w:rFonts w:ascii="Times New Roman" w:hAnsi="Times New Roman"/>
                <w:sz w:val="24"/>
                <w:szCs w:val="24"/>
              </w:rPr>
            </w:pPr>
            <w:r w:rsidRPr="0075756A">
              <w:rPr>
                <w:rFonts w:ascii="Times New Roman" w:hAnsi="Times New Roman"/>
                <w:sz w:val="24"/>
                <w:szCs w:val="24"/>
              </w:rPr>
              <w:t>13</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lang w:val="be-BY"/>
              </w:rPr>
            </w:pPr>
            <w:r>
              <w:rPr>
                <w:rFonts w:ascii="Times New Roman" w:hAnsi="Times New Roman"/>
                <w:sz w:val="24"/>
                <w:szCs w:val="24"/>
              </w:rPr>
              <w:t>Казан 40 л.</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760" w:right="557"/>
              <w:jc w:val="right"/>
              <w:rPr>
                <w:rFonts w:ascii="Times New Roman" w:hAnsi="Times New Roman"/>
                <w:sz w:val="24"/>
                <w:szCs w:val="24"/>
              </w:rPr>
            </w:pPr>
            <w:r>
              <w:rPr>
                <w:rFonts w:ascii="Times New Roman" w:hAnsi="Times New Roman"/>
                <w:sz w:val="24"/>
                <w:szCs w:val="24"/>
              </w:rPr>
              <w:t>2</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12"/>
              <w:framePr w:hSpace="141" w:wrap="around" w:vAnchor="text" w:hAnchor="margin" w:y="4"/>
              <w:spacing w:line="240" w:lineRule="auto"/>
              <w:ind w:right="60"/>
              <w:jc w:val="right"/>
              <w:rPr>
                <w:rFonts w:ascii="Times New Roman" w:hAnsi="Times New Roman"/>
                <w:sz w:val="24"/>
                <w:szCs w:val="24"/>
              </w:rPr>
            </w:pPr>
            <w:r w:rsidRPr="0075756A">
              <w:rPr>
                <w:rFonts w:ascii="Times New Roman" w:hAnsi="Times New Roman"/>
                <w:sz w:val="24"/>
                <w:szCs w:val="24"/>
              </w:rPr>
              <w:t>14</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Бака с капак</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27"/>
              <w:framePr w:hSpace="141" w:wrap="around" w:vAnchor="text" w:hAnchor="margin" w:y="4"/>
              <w:spacing w:before="0" w:line="240" w:lineRule="auto"/>
              <w:ind w:right="557"/>
              <w:jc w:val="right"/>
              <w:rPr>
                <w:rFonts w:ascii="Times New Roman" w:hAnsi="Times New Roman" w:cs="Times New Roman"/>
                <w:sz w:val="24"/>
                <w:szCs w:val="24"/>
              </w:rPr>
            </w:pPr>
            <w:r>
              <w:rPr>
                <w:rFonts w:ascii="Times New Roman" w:hAnsi="Times New Roman" w:cs="Times New Roman"/>
                <w:sz w:val="24"/>
                <w:szCs w:val="24"/>
              </w:rPr>
              <w:t>1</w:t>
            </w:r>
          </w:p>
        </w:tc>
      </w:tr>
      <w:tr w:rsidR="00EA2F8F" w:rsidRPr="0075756A" w:rsidTr="000B1600">
        <w:trPr>
          <w:trHeight w:val="203"/>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12"/>
              <w:framePr w:hSpace="141" w:wrap="around" w:vAnchor="text" w:hAnchor="margin" w:y="4"/>
              <w:spacing w:line="240" w:lineRule="auto"/>
              <w:ind w:right="60"/>
              <w:jc w:val="right"/>
              <w:rPr>
                <w:rFonts w:ascii="Times New Roman" w:hAnsi="Times New Roman"/>
                <w:sz w:val="24"/>
                <w:szCs w:val="24"/>
              </w:rPr>
            </w:pPr>
            <w:r w:rsidRPr="0075756A">
              <w:rPr>
                <w:rFonts w:ascii="Times New Roman" w:hAnsi="Times New Roman"/>
                <w:sz w:val="24"/>
                <w:szCs w:val="24"/>
              </w:rPr>
              <w:t>15</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Тави</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760" w:right="557"/>
              <w:jc w:val="right"/>
              <w:rPr>
                <w:rFonts w:ascii="Times New Roman" w:hAnsi="Times New Roman"/>
                <w:sz w:val="24"/>
                <w:szCs w:val="24"/>
              </w:rPr>
            </w:pPr>
            <w:r>
              <w:rPr>
                <w:rFonts w:ascii="Times New Roman" w:hAnsi="Times New Roman"/>
                <w:sz w:val="24"/>
                <w:szCs w:val="24"/>
              </w:rPr>
              <w:t>5</w:t>
            </w:r>
          </w:p>
        </w:tc>
      </w:tr>
      <w:tr w:rsidR="00EA2F8F" w:rsidRPr="0075756A" w:rsidTr="000B1600">
        <w:trPr>
          <w:trHeight w:val="198"/>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12"/>
              <w:framePr w:hSpace="141" w:wrap="around" w:vAnchor="text" w:hAnchor="margin" w:y="4"/>
              <w:spacing w:line="240" w:lineRule="auto"/>
              <w:ind w:right="60"/>
              <w:jc w:val="right"/>
              <w:rPr>
                <w:rFonts w:ascii="Times New Roman" w:hAnsi="Times New Roman"/>
                <w:sz w:val="24"/>
                <w:szCs w:val="24"/>
              </w:rPr>
            </w:pPr>
            <w:r w:rsidRPr="0075756A">
              <w:rPr>
                <w:rFonts w:ascii="Times New Roman" w:hAnsi="Times New Roman"/>
                <w:sz w:val="24"/>
                <w:szCs w:val="24"/>
              </w:rPr>
              <w:t>16</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r>
              <w:rPr>
                <w:rFonts w:ascii="Times New Roman" w:hAnsi="Times New Roman"/>
                <w:sz w:val="24"/>
                <w:szCs w:val="24"/>
              </w:rPr>
              <w:t>Пердета плат /8 цветни +4бели/</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27"/>
              <w:framePr w:hSpace="141" w:wrap="around" w:vAnchor="text" w:hAnchor="margin" w:y="4"/>
              <w:spacing w:before="0" w:line="240" w:lineRule="auto"/>
              <w:ind w:right="557"/>
              <w:jc w:val="right"/>
              <w:rPr>
                <w:rFonts w:ascii="Times New Roman" w:hAnsi="Times New Roman" w:cs="Times New Roman"/>
                <w:sz w:val="24"/>
                <w:szCs w:val="24"/>
              </w:rPr>
            </w:pPr>
            <w:r>
              <w:rPr>
                <w:rFonts w:ascii="Times New Roman" w:hAnsi="Times New Roman" w:cs="Times New Roman"/>
                <w:sz w:val="24"/>
                <w:szCs w:val="24"/>
              </w:rPr>
              <w:t>12</w:t>
            </w:r>
          </w:p>
        </w:tc>
      </w:tr>
      <w:tr w:rsidR="00EA2F8F" w:rsidRPr="0075756A" w:rsidTr="000B1600">
        <w:trPr>
          <w:trHeight w:val="207"/>
        </w:trPr>
        <w:tc>
          <w:tcPr>
            <w:tcW w:w="1387" w:type="dxa"/>
            <w:tcBorders>
              <w:top w:val="single" w:sz="4" w:space="0" w:color="auto"/>
              <w:left w:val="single" w:sz="4" w:space="0" w:color="auto"/>
              <w:bottom w:val="single" w:sz="4" w:space="0" w:color="auto"/>
              <w:right w:val="single" w:sz="4" w:space="0" w:color="auto"/>
            </w:tcBorders>
          </w:tcPr>
          <w:p w:rsidR="00EA2F8F" w:rsidRPr="0075756A" w:rsidRDefault="00EA2F8F" w:rsidP="00D33A56">
            <w:pPr>
              <w:pStyle w:val="27"/>
              <w:framePr w:hSpace="141" w:wrap="around" w:vAnchor="text" w:hAnchor="margin" w:y="4"/>
              <w:spacing w:before="0" w:line="240" w:lineRule="auto"/>
              <w:ind w:right="60"/>
              <w:jc w:val="right"/>
              <w:rPr>
                <w:rFonts w:ascii="Times New Roman" w:hAnsi="Times New Roman" w:cs="Times New Roman"/>
                <w:sz w:val="24"/>
                <w:szCs w:val="24"/>
              </w:rPr>
            </w:pPr>
            <w:r w:rsidRPr="0075756A">
              <w:rPr>
                <w:rFonts w:ascii="Times New Roman" w:hAnsi="Times New Roman" w:cs="Times New Roman"/>
                <w:sz w:val="24"/>
                <w:szCs w:val="24"/>
              </w:rPr>
              <w:t>17</w:t>
            </w:r>
          </w:p>
        </w:tc>
        <w:tc>
          <w:tcPr>
            <w:tcW w:w="5853"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12"/>
              <w:framePr w:hSpace="141" w:wrap="around" w:vAnchor="text" w:hAnchor="margin" w:y="4"/>
              <w:spacing w:line="240" w:lineRule="auto"/>
              <w:ind w:left="2582" w:hanging="2268"/>
              <w:rPr>
                <w:rFonts w:ascii="Times New Roman" w:hAnsi="Times New Roman"/>
                <w:sz w:val="24"/>
                <w:szCs w:val="24"/>
              </w:rPr>
            </w:pPr>
            <w:proofErr w:type="spellStart"/>
            <w:r>
              <w:rPr>
                <w:rFonts w:ascii="Times New Roman" w:hAnsi="Times New Roman"/>
                <w:sz w:val="24"/>
                <w:szCs w:val="24"/>
              </w:rPr>
              <w:t>Климатици</w:t>
            </w:r>
            <w:proofErr w:type="spellEnd"/>
            <w:r>
              <w:rPr>
                <w:rFonts w:ascii="Times New Roman" w:hAnsi="Times New Roman"/>
                <w:sz w:val="24"/>
                <w:szCs w:val="24"/>
              </w:rPr>
              <w:t xml:space="preserve"> стоящи</w:t>
            </w:r>
          </w:p>
        </w:tc>
        <w:tc>
          <w:tcPr>
            <w:tcW w:w="1984" w:type="dxa"/>
            <w:tcBorders>
              <w:top w:val="single" w:sz="4" w:space="0" w:color="auto"/>
              <w:left w:val="single" w:sz="4" w:space="0" w:color="auto"/>
              <w:bottom w:val="single" w:sz="4" w:space="0" w:color="auto"/>
              <w:right w:val="single" w:sz="4" w:space="0" w:color="auto"/>
            </w:tcBorders>
          </w:tcPr>
          <w:p w:rsidR="00EA2F8F" w:rsidRPr="0075756A" w:rsidRDefault="00D33A56" w:rsidP="00D33A56">
            <w:pPr>
              <w:pStyle w:val="27"/>
              <w:framePr w:hSpace="141" w:wrap="around" w:vAnchor="text" w:hAnchor="margin" w:y="4"/>
              <w:spacing w:before="0" w:line="240" w:lineRule="auto"/>
              <w:ind w:right="557"/>
              <w:jc w:val="right"/>
              <w:rPr>
                <w:rFonts w:ascii="Times New Roman" w:hAnsi="Times New Roman" w:cs="Times New Roman"/>
                <w:sz w:val="24"/>
                <w:szCs w:val="24"/>
              </w:rPr>
            </w:pPr>
            <w:r>
              <w:rPr>
                <w:rFonts w:ascii="Times New Roman" w:hAnsi="Times New Roman" w:cs="Times New Roman"/>
                <w:sz w:val="24"/>
                <w:szCs w:val="24"/>
              </w:rPr>
              <w:t>2</w:t>
            </w:r>
          </w:p>
        </w:tc>
      </w:tr>
    </w:tbl>
    <w:p w:rsidR="003054C2" w:rsidRPr="0075756A" w:rsidRDefault="003054C2" w:rsidP="003054C2">
      <w:pPr>
        <w:tabs>
          <w:tab w:val="left" w:pos="1335"/>
        </w:tabs>
        <w:rPr>
          <w:sz w:val="24"/>
          <w:szCs w:val="24"/>
        </w:rPr>
      </w:pPr>
      <w:r w:rsidRPr="0075756A">
        <w:rPr>
          <w:sz w:val="24"/>
          <w:szCs w:val="24"/>
        </w:rPr>
        <w:tab/>
      </w:r>
    </w:p>
    <w:p w:rsidR="00C77302" w:rsidRPr="0075756A" w:rsidRDefault="00C77302" w:rsidP="003054C2">
      <w:pPr>
        <w:tabs>
          <w:tab w:val="left" w:pos="1335"/>
        </w:tabs>
        <w:rPr>
          <w:sz w:val="24"/>
          <w:szCs w:val="24"/>
        </w:rPr>
      </w:pPr>
    </w:p>
    <w:p w:rsidR="00C77302" w:rsidRPr="0075756A" w:rsidRDefault="00C77302" w:rsidP="003054C2">
      <w:pPr>
        <w:tabs>
          <w:tab w:val="left" w:pos="1335"/>
        </w:tabs>
        <w:rPr>
          <w:sz w:val="24"/>
          <w:szCs w:val="24"/>
        </w:rPr>
      </w:pPr>
    </w:p>
    <w:p w:rsidR="00D33A56" w:rsidRDefault="00D33A56">
      <w:pPr>
        <w:rPr>
          <w:sz w:val="24"/>
          <w:szCs w:val="24"/>
        </w:rPr>
      </w:pPr>
      <w:r>
        <w:rPr>
          <w:sz w:val="24"/>
          <w:szCs w:val="24"/>
        </w:rPr>
        <w:br w:type="page"/>
      </w:r>
    </w:p>
    <w:p w:rsidR="004A2571" w:rsidRPr="0075756A" w:rsidRDefault="004A2571" w:rsidP="003054C2">
      <w:pPr>
        <w:tabs>
          <w:tab w:val="left" w:pos="1335"/>
        </w:tabs>
        <w:rPr>
          <w:sz w:val="24"/>
          <w:szCs w:val="24"/>
        </w:rPr>
      </w:pPr>
    </w:p>
    <w:p w:rsidR="00C77302" w:rsidRPr="0075756A" w:rsidRDefault="00C77302" w:rsidP="003054C2">
      <w:pPr>
        <w:tabs>
          <w:tab w:val="left" w:pos="1335"/>
        </w:tabs>
        <w:rPr>
          <w:sz w:val="24"/>
          <w:szCs w:val="24"/>
        </w:rPr>
      </w:pPr>
    </w:p>
    <w:p w:rsidR="00C77302" w:rsidRPr="0075756A" w:rsidRDefault="00C77302" w:rsidP="00D33A56">
      <w:pPr>
        <w:spacing w:after="120" w:line="276" w:lineRule="auto"/>
        <w:ind w:left="6372" w:firstLine="708"/>
        <w:jc w:val="both"/>
        <w:rPr>
          <w:b/>
          <w:sz w:val="24"/>
          <w:szCs w:val="24"/>
        </w:rPr>
      </w:pPr>
      <w:r w:rsidRPr="0075756A">
        <w:rPr>
          <w:rStyle w:val="ala2"/>
          <w:b/>
          <w:sz w:val="24"/>
          <w:szCs w:val="24"/>
        </w:rPr>
        <w:t xml:space="preserve">Приложение № </w:t>
      </w:r>
      <w:r w:rsidR="00353EAB">
        <w:rPr>
          <w:rStyle w:val="ala2"/>
          <w:b/>
          <w:sz w:val="24"/>
          <w:szCs w:val="24"/>
        </w:rPr>
        <w:t>8</w:t>
      </w:r>
    </w:p>
    <w:p w:rsidR="00275A97" w:rsidRPr="0075756A" w:rsidRDefault="00275A97" w:rsidP="003054C2">
      <w:pPr>
        <w:tabs>
          <w:tab w:val="left" w:pos="1335"/>
        </w:tabs>
        <w:rPr>
          <w:sz w:val="24"/>
          <w:szCs w:val="24"/>
        </w:rPr>
      </w:pPr>
    </w:p>
    <w:p w:rsidR="004A2571" w:rsidRPr="0075756A" w:rsidRDefault="004A2571" w:rsidP="004A2571">
      <w:pPr>
        <w:ind w:left="7080" w:firstLine="708"/>
        <w:jc w:val="center"/>
        <w:rPr>
          <w:b/>
          <w:sz w:val="24"/>
          <w:szCs w:val="24"/>
        </w:rPr>
      </w:pPr>
      <w:r w:rsidRPr="0075756A">
        <w:rPr>
          <w:b/>
          <w:sz w:val="24"/>
          <w:szCs w:val="24"/>
        </w:rPr>
        <w:t>Проект</w:t>
      </w:r>
    </w:p>
    <w:p w:rsidR="004A2571" w:rsidRPr="0075756A" w:rsidRDefault="004A2571" w:rsidP="004A2571">
      <w:pPr>
        <w:jc w:val="center"/>
        <w:rPr>
          <w:sz w:val="24"/>
          <w:szCs w:val="24"/>
        </w:rPr>
      </w:pPr>
    </w:p>
    <w:p w:rsidR="004A2571" w:rsidRPr="0075756A" w:rsidRDefault="004A2571" w:rsidP="004A2571">
      <w:pPr>
        <w:jc w:val="center"/>
        <w:rPr>
          <w:b/>
          <w:sz w:val="24"/>
          <w:szCs w:val="24"/>
        </w:rPr>
      </w:pPr>
      <w:r w:rsidRPr="0075756A">
        <w:rPr>
          <w:b/>
          <w:sz w:val="24"/>
          <w:szCs w:val="24"/>
        </w:rPr>
        <w:t xml:space="preserve">ДОГОВОР       </w:t>
      </w:r>
    </w:p>
    <w:p w:rsidR="004A2571" w:rsidRPr="0075756A" w:rsidRDefault="004A2571" w:rsidP="004A2571">
      <w:pPr>
        <w:jc w:val="center"/>
        <w:rPr>
          <w:b/>
          <w:sz w:val="24"/>
          <w:szCs w:val="24"/>
        </w:rPr>
      </w:pPr>
      <w:r w:rsidRPr="0075756A">
        <w:rPr>
          <w:b/>
          <w:sz w:val="24"/>
          <w:szCs w:val="24"/>
        </w:rPr>
        <w:t xml:space="preserve">                           </w:t>
      </w:r>
    </w:p>
    <w:p w:rsidR="00881EB5" w:rsidRPr="00F5778E" w:rsidRDefault="004A2571" w:rsidP="00881EB5">
      <w:pPr>
        <w:tabs>
          <w:tab w:val="left" w:pos="0"/>
        </w:tabs>
        <w:jc w:val="center"/>
        <w:rPr>
          <w:b/>
          <w:sz w:val="24"/>
          <w:szCs w:val="24"/>
        </w:rPr>
      </w:pPr>
      <w:r w:rsidRPr="00F5778E">
        <w:rPr>
          <w:sz w:val="24"/>
          <w:szCs w:val="24"/>
        </w:rPr>
        <w:t xml:space="preserve">за </w:t>
      </w:r>
      <w:r w:rsidRPr="00F5778E">
        <w:rPr>
          <w:b/>
          <w:sz w:val="24"/>
          <w:szCs w:val="24"/>
        </w:rPr>
        <w:t xml:space="preserve">услуги </w:t>
      </w:r>
      <w:r w:rsidR="00881EB5" w:rsidRPr="00F5778E">
        <w:rPr>
          <w:b/>
          <w:sz w:val="24"/>
          <w:szCs w:val="24"/>
        </w:rPr>
        <w:t>по „Приготвяне на храна за пациенти, настанени по клинични пътеки по НЗОК и пациенти по НОИ, експлоатация и поддръжка на кухненски блок на територията на СБР”Марикостиново”ЕООД”</w:t>
      </w:r>
    </w:p>
    <w:p w:rsidR="00881EB5" w:rsidRPr="00F5778E" w:rsidRDefault="00881EB5" w:rsidP="00881EB5">
      <w:pPr>
        <w:tabs>
          <w:tab w:val="left" w:pos="0"/>
        </w:tabs>
        <w:jc w:val="center"/>
        <w:rPr>
          <w:b/>
          <w:sz w:val="24"/>
          <w:szCs w:val="24"/>
        </w:rPr>
      </w:pPr>
    </w:p>
    <w:p w:rsidR="008A392E" w:rsidRPr="00F5778E" w:rsidRDefault="004A2571" w:rsidP="004A2571">
      <w:pPr>
        <w:jc w:val="center"/>
        <w:rPr>
          <w:sz w:val="24"/>
          <w:szCs w:val="24"/>
        </w:rPr>
      </w:pPr>
      <w:r w:rsidRPr="00F5778E">
        <w:rPr>
          <w:b/>
          <w:sz w:val="24"/>
          <w:szCs w:val="24"/>
        </w:rPr>
        <w:t>по обществена поръчка с</w:t>
      </w:r>
      <w:r w:rsidRPr="00F5778E">
        <w:rPr>
          <w:sz w:val="24"/>
          <w:szCs w:val="24"/>
        </w:rPr>
        <w:t xml:space="preserve"> </w:t>
      </w:r>
    </w:p>
    <w:p w:rsidR="004A2571" w:rsidRPr="0075756A" w:rsidRDefault="004A2571" w:rsidP="004A2571">
      <w:pPr>
        <w:jc w:val="center"/>
        <w:rPr>
          <w:b/>
          <w:sz w:val="24"/>
          <w:szCs w:val="24"/>
          <w:lang w:val="ru-RU"/>
        </w:rPr>
      </w:pPr>
      <w:r w:rsidRPr="00F5778E">
        <w:rPr>
          <w:b/>
          <w:sz w:val="24"/>
          <w:szCs w:val="24"/>
          <w:lang w:val="en-US"/>
        </w:rPr>
        <w:t>ID</w:t>
      </w:r>
      <w:r w:rsidRPr="00F5778E">
        <w:rPr>
          <w:b/>
          <w:sz w:val="24"/>
          <w:szCs w:val="24"/>
        </w:rPr>
        <w:t xml:space="preserve"> </w:t>
      </w:r>
      <w:r w:rsidRPr="00F5778E">
        <w:rPr>
          <w:b/>
          <w:sz w:val="24"/>
          <w:szCs w:val="24"/>
          <w:lang w:val="ru-RU"/>
        </w:rPr>
        <w:t xml:space="preserve"> № 00</w:t>
      </w:r>
      <w:r w:rsidR="00D80390" w:rsidRPr="00F5778E">
        <w:rPr>
          <w:b/>
          <w:sz w:val="24"/>
          <w:szCs w:val="24"/>
          <w:lang w:val="ru-RU"/>
        </w:rPr>
        <w:t>1581</w:t>
      </w:r>
      <w:r w:rsidRPr="00F5778E">
        <w:rPr>
          <w:b/>
          <w:sz w:val="24"/>
          <w:szCs w:val="24"/>
          <w:lang w:val="ru-RU"/>
        </w:rPr>
        <w:t>-201</w:t>
      </w:r>
      <w:r w:rsidR="00D80390" w:rsidRPr="00F5778E">
        <w:rPr>
          <w:b/>
          <w:sz w:val="24"/>
          <w:szCs w:val="24"/>
          <w:lang w:val="ru-RU"/>
        </w:rPr>
        <w:t>8</w:t>
      </w:r>
      <w:r w:rsidRPr="00F5778E">
        <w:rPr>
          <w:b/>
          <w:sz w:val="24"/>
          <w:szCs w:val="24"/>
          <w:lang w:val="ru-RU"/>
        </w:rPr>
        <w:t>-00</w:t>
      </w:r>
      <w:r w:rsidR="00D80390" w:rsidRPr="00F5778E">
        <w:rPr>
          <w:b/>
          <w:sz w:val="24"/>
          <w:szCs w:val="24"/>
          <w:lang w:val="ru-RU"/>
        </w:rPr>
        <w:t>01</w:t>
      </w:r>
    </w:p>
    <w:p w:rsidR="004A2571" w:rsidRPr="0075756A" w:rsidRDefault="004A2571" w:rsidP="004A2571">
      <w:pPr>
        <w:jc w:val="center"/>
        <w:rPr>
          <w:b/>
          <w:sz w:val="24"/>
          <w:szCs w:val="24"/>
        </w:rPr>
      </w:pPr>
    </w:p>
    <w:p w:rsidR="004A2571" w:rsidRPr="0075756A" w:rsidRDefault="004A2571" w:rsidP="004A2571">
      <w:pPr>
        <w:tabs>
          <w:tab w:val="left" w:pos="0"/>
        </w:tabs>
        <w:jc w:val="both"/>
        <w:rPr>
          <w:sz w:val="24"/>
          <w:szCs w:val="24"/>
        </w:rPr>
      </w:pPr>
      <w:r w:rsidRPr="0075756A">
        <w:rPr>
          <w:sz w:val="24"/>
          <w:szCs w:val="24"/>
        </w:rPr>
        <w:tab/>
        <w:t>Днес, .................. 201</w:t>
      </w:r>
      <w:r w:rsidR="00D80390" w:rsidRPr="0075756A">
        <w:rPr>
          <w:sz w:val="24"/>
          <w:szCs w:val="24"/>
        </w:rPr>
        <w:t>8</w:t>
      </w:r>
      <w:r w:rsidRPr="0075756A">
        <w:rPr>
          <w:sz w:val="24"/>
          <w:szCs w:val="24"/>
        </w:rPr>
        <w:t xml:space="preserve"> г., в </w:t>
      </w:r>
      <w:r w:rsidR="00D80390" w:rsidRPr="0075756A">
        <w:rPr>
          <w:sz w:val="24"/>
          <w:szCs w:val="24"/>
        </w:rPr>
        <w:t>село Марикостиново, община Петрич</w:t>
      </w:r>
      <w:r w:rsidRPr="0075756A">
        <w:rPr>
          <w:sz w:val="24"/>
          <w:szCs w:val="24"/>
        </w:rPr>
        <w:t>:</w:t>
      </w:r>
    </w:p>
    <w:p w:rsidR="004A2571" w:rsidRPr="0075756A" w:rsidRDefault="004A2571" w:rsidP="004A2571">
      <w:pPr>
        <w:tabs>
          <w:tab w:val="left" w:pos="2198"/>
        </w:tabs>
        <w:ind w:firstLine="360"/>
        <w:jc w:val="both"/>
        <w:rPr>
          <w:sz w:val="24"/>
          <w:szCs w:val="24"/>
        </w:rPr>
      </w:pPr>
    </w:p>
    <w:p w:rsidR="004A2571" w:rsidRPr="0075756A" w:rsidRDefault="00D80390" w:rsidP="004A2571">
      <w:pPr>
        <w:ind w:firstLine="720"/>
        <w:jc w:val="both"/>
        <w:rPr>
          <w:sz w:val="24"/>
          <w:szCs w:val="24"/>
        </w:rPr>
      </w:pPr>
      <w:r w:rsidRPr="0075756A">
        <w:rPr>
          <w:b/>
          <w:spacing w:val="10"/>
          <w:w w:val="110"/>
          <w:sz w:val="24"/>
          <w:szCs w:val="24"/>
        </w:rPr>
        <w:t>СБР</w:t>
      </w:r>
      <w:r w:rsidR="004A2571" w:rsidRPr="0075756A">
        <w:rPr>
          <w:b/>
          <w:spacing w:val="10"/>
          <w:w w:val="110"/>
          <w:sz w:val="24"/>
          <w:szCs w:val="24"/>
        </w:rPr>
        <w:t xml:space="preserve"> „</w:t>
      </w:r>
      <w:r w:rsidRPr="0075756A">
        <w:rPr>
          <w:b/>
          <w:spacing w:val="10"/>
          <w:w w:val="110"/>
          <w:sz w:val="24"/>
          <w:szCs w:val="24"/>
        </w:rPr>
        <w:t>Марикостиново</w:t>
      </w:r>
      <w:r w:rsidR="004A2571" w:rsidRPr="0075756A">
        <w:rPr>
          <w:b/>
          <w:spacing w:val="10"/>
          <w:w w:val="110"/>
          <w:sz w:val="24"/>
          <w:szCs w:val="24"/>
        </w:rPr>
        <w:t>" Е</w:t>
      </w:r>
      <w:r w:rsidRPr="0075756A">
        <w:rPr>
          <w:b/>
          <w:spacing w:val="10"/>
          <w:w w:val="110"/>
          <w:sz w:val="24"/>
          <w:szCs w:val="24"/>
        </w:rPr>
        <w:t>ООД</w:t>
      </w:r>
      <w:r w:rsidR="004A2571" w:rsidRPr="0075756A">
        <w:rPr>
          <w:spacing w:val="10"/>
          <w:w w:val="110"/>
          <w:sz w:val="24"/>
          <w:szCs w:val="24"/>
        </w:rPr>
        <w:t>,</w:t>
      </w:r>
      <w:r w:rsidR="004A2571" w:rsidRPr="0075756A">
        <w:rPr>
          <w:sz w:val="24"/>
          <w:szCs w:val="24"/>
        </w:rPr>
        <w:t xml:space="preserve"> със седалище и адрес на управление в </w:t>
      </w:r>
      <w:r w:rsidRPr="0075756A">
        <w:rPr>
          <w:sz w:val="24"/>
          <w:szCs w:val="24"/>
        </w:rPr>
        <w:t>село Марикостиново, община Петрич</w:t>
      </w:r>
      <w:r w:rsidR="004A2571" w:rsidRPr="0075756A">
        <w:rPr>
          <w:sz w:val="24"/>
          <w:szCs w:val="24"/>
        </w:rPr>
        <w:t>, тел.</w:t>
      </w:r>
      <w:r w:rsidRPr="0075756A">
        <w:rPr>
          <w:sz w:val="24"/>
          <w:szCs w:val="24"/>
        </w:rPr>
        <w:t>/факс</w:t>
      </w:r>
      <w:r w:rsidR="004A2571" w:rsidRPr="0075756A">
        <w:rPr>
          <w:sz w:val="24"/>
          <w:szCs w:val="24"/>
        </w:rPr>
        <w:t xml:space="preserve"> </w:t>
      </w:r>
      <w:r w:rsidRPr="0075756A">
        <w:rPr>
          <w:sz w:val="24"/>
          <w:szCs w:val="24"/>
        </w:rPr>
        <w:t>0745 62023</w:t>
      </w:r>
      <w:r w:rsidR="004A2571" w:rsidRPr="0075756A">
        <w:rPr>
          <w:sz w:val="24"/>
          <w:szCs w:val="24"/>
        </w:rPr>
        <w:t xml:space="preserve">,  ЕИК </w:t>
      </w:r>
      <w:r w:rsidR="001D69BE">
        <w:rPr>
          <w:sz w:val="24"/>
          <w:szCs w:val="24"/>
        </w:rPr>
        <w:t>101510103</w:t>
      </w:r>
      <w:r w:rsidR="004A2571" w:rsidRPr="0075756A">
        <w:rPr>
          <w:sz w:val="24"/>
          <w:szCs w:val="24"/>
        </w:rPr>
        <w:t xml:space="preserve">, представлявано от </w:t>
      </w:r>
      <w:r w:rsidRPr="0075756A">
        <w:rPr>
          <w:sz w:val="24"/>
          <w:szCs w:val="24"/>
        </w:rPr>
        <w:t xml:space="preserve">д-р Катерина </w:t>
      </w:r>
      <w:proofErr w:type="spellStart"/>
      <w:r w:rsidRPr="0075756A">
        <w:rPr>
          <w:sz w:val="24"/>
          <w:szCs w:val="24"/>
        </w:rPr>
        <w:t>Андреева-Ардашева</w:t>
      </w:r>
      <w:proofErr w:type="spellEnd"/>
      <w:r w:rsidRPr="0075756A">
        <w:rPr>
          <w:sz w:val="24"/>
          <w:szCs w:val="24"/>
        </w:rPr>
        <w:t xml:space="preserve"> - Управител</w:t>
      </w:r>
      <w:r w:rsidR="004A2571" w:rsidRPr="0075756A">
        <w:rPr>
          <w:sz w:val="24"/>
          <w:szCs w:val="24"/>
        </w:rPr>
        <w:t>, наричано за краткост по-долу "ВЪЗЛОЖИТЕЛ" от една страна, и</w:t>
      </w:r>
    </w:p>
    <w:p w:rsidR="004A2571" w:rsidRPr="00881EB5" w:rsidRDefault="004A2571" w:rsidP="00881EB5">
      <w:pPr>
        <w:tabs>
          <w:tab w:val="left" w:pos="0"/>
        </w:tabs>
        <w:jc w:val="both"/>
        <w:rPr>
          <w:b/>
          <w:sz w:val="24"/>
          <w:szCs w:val="24"/>
        </w:rPr>
      </w:pPr>
      <w:r w:rsidRPr="0075756A">
        <w:rPr>
          <w:sz w:val="24"/>
          <w:szCs w:val="24"/>
        </w:rPr>
        <w:t xml:space="preserve">......................................................................................................................, със седалище и адрес на управление: гр. ................................. , ул.  „…....................................................“ № ......., тел…………………., факс …………………………. ЕИК.........................., представлявано от .........................................................................................................., наричано за краткост "ИЗПЪЛНИТЕЛ" от друга страна, на основание чл. 112, ал. 1 от Закона за обществените поръчки и в изпълнение на Решение № .................................... на </w:t>
      </w:r>
      <w:r w:rsidR="00D80390" w:rsidRPr="0075756A">
        <w:rPr>
          <w:sz w:val="24"/>
          <w:szCs w:val="24"/>
        </w:rPr>
        <w:t>Управителя на СБР”Марикостиново”ЕООД</w:t>
      </w:r>
      <w:r w:rsidRPr="0075756A">
        <w:rPr>
          <w:sz w:val="24"/>
          <w:szCs w:val="24"/>
        </w:rPr>
        <w:t xml:space="preserve"> за определяне на изпълнител на обществена поръчка с предмет </w:t>
      </w:r>
      <w:r w:rsidR="00881EB5" w:rsidRPr="00F34D71">
        <w:rPr>
          <w:b/>
          <w:sz w:val="24"/>
          <w:szCs w:val="24"/>
        </w:rPr>
        <w:t>„Приготвяне на храна за пациенти, настанени по клинични пътеки по НЗОК и пациенти по НОИ, експлоатация и поддръжка на кухненски блок на територията на СБР”Марикостиново”ЕООД”</w:t>
      </w:r>
      <w:r w:rsidRPr="0075756A">
        <w:rPr>
          <w:sz w:val="24"/>
          <w:szCs w:val="24"/>
        </w:rPr>
        <w:t xml:space="preserve">, се сключи настоящият договор, като страните се споразумяха за следното:  </w:t>
      </w:r>
    </w:p>
    <w:p w:rsidR="004A2571" w:rsidRPr="0075756A" w:rsidRDefault="004A2571" w:rsidP="004A2571">
      <w:pPr>
        <w:spacing w:after="60"/>
        <w:jc w:val="center"/>
        <w:rPr>
          <w:b/>
          <w:sz w:val="24"/>
          <w:szCs w:val="24"/>
        </w:rPr>
      </w:pPr>
      <w:r w:rsidRPr="0075756A">
        <w:rPr>
          <w:b/>
          <w:sz w:val="24"/>
          <w:szCs w:val="24"/>
          <w:lang w:val="en-US"/>
        </w:rPr>
        <w:t>I</w:t>
      </w:r>
      <w:r w:rsidRPr="0075756A">
        <w:rPr>
          <w:b/>
          <w:sz w:val="24"/>
          <w:szCs w:val="24"/>
        </w:rPr>
        <w:t>. ПРЕДМЕТ НА ДОГОВОРА</w:t>
      </w:r>
    </w:p>
    <w:p w:rsidR="004A2571" w:rsidRDefault="004A2571" w:rsidP="00F80721">
      <w:pPr>
        <w:pStyle w:val="af7"/>
        <w:tabs>
          <w:tab w:val="center" w:pos="0"/>
        </w:tabs>
        <w:ind w:right="23"/>
        <w:jc w:val="both"/>
        <w:rPr>
          <w:b w:val="0"/>
          <w:sz w:val="24"/>
          <w:szCs w:val="24"/>
          <w:u w:val="none"/>
          <w:lang w:val="bg-BG"/>
        </w:rPr>
      </w:pPr>
      <w:r w:rsidRPr="0075756A">
        <w:rPr>
          <w:sz w:val="24"/>
          <w:szCs w:val="24"/>
          <w:u w:val="none"/>
          <w:lang w:val="bg-BG"/>
        </w:rPr>
        <w:tab/>
      </w:r>
      <w:r w:rsidRPr="0075756A">
        <w:rPr>
          <w:b w:val="0"/>
          <w:sz w:val="24"/>
          <w:szCs w:val="24"/>
          <w:u w:val="none"/>
          <w:lang w:val="bg-BG"/>
        </w:rPr>
        <w:t>Чл.1.</w:t>
      </w:r>
      <w:r w:rsidR="00F80721" w:rsidRPr="00F80721">
        <w:rPr>
          <w:b w:val="0"/>
          <w:sz w:val="24"/>
          <w:szCs w:val="24"/>
          <w:u w:val="none"/>
          <w:lang w:val="bg-BG"/>
        </w:rPr>
        <w:t xml:space="preserve">(1) </w:t>
      </w:r>
      <w:r w:rsidRPr="00F80721">
        <w:rPr>
          <w:b w:val="0"/>
          <w:sz w:val="24"/>
          <w:szCs w:val="24"/>
          <w:u w:val="none"/>
          <w:lang w:val="bg-BG"/>
        </w:rPr>
        <w:t>ВЪЗЛОЖИТЕЛЯТ</w:t>
      </w:r>
      <w:r w:rsidRPr="0075756A">
        <w:rPr>
          <w:b w:val="0"/>
          <w:sz w:val="24"/>
          <w:szCs w:val="24"/>
          <w:u w:val="none"/>
          <w:lang w:val="bg-BG"/>
        </w:rPr>
        <w:t xml:space="preserve"> възлага, а ИЗПЪЛНИТЕЛЯТ се задължава да </w:t>
      </w:r>
      <w:r w:rsidRPr="00F5778E">
        <w:rPr>
          <w:b w:val="0"/>
          <w:sz w:val="24"/>
          <w:szCs w:val="24"/>
          <w:u w:val="none"/>
          <w:lang w:val="bg-BG"/>
        </w:rPr>
        <w:t>извършва услуги по ежедневното приготвяне и доставка</w:t>
      </w:r>
      <w:r w:rsidR="00F5778E" w:rsidRPr="00F5778E">
        <w:rPr>
          <w:b w:val="0"/>
          <w:sz w:val="24"/>
          <w:szCs w:val="24"/>
          <w:u w:val="none"/>
          <w:lang w:val="bg-BG"/>
        </w:rPr>
        <w:t xml:space="preserve"> </w:t>
      </w:r>
      <w:r w:rsidRPr="00F5778E">
        <w:rPr>
          <w:b w:val="0"/>
          <w:sz w:val="24"/>
          <w:szCs w:val="24"/>
          <w:u w:val="none"/>
          <w:lang w:val="bg-BG"/>
        </w:rPr>
        <w:t xml:space="preserve"> на храна по диети </w:t>
      </w:r>
      <w:r w:rsidR="00D80390" w:rsidRPr="00F5778E">
        <w:rPr>
          <w:b w:val="0"/>
          <w:sz w:val="24"/>
          <w:szCs w:val="24"/>
          <w:u w:val="none"/>
          <w:lang w:val="bg-BG"/>
        </w:rPr>
        <w:t>на пациенти по клинични пътеки</w:t>
      </w:r>
      <w:r w:rsidR="00F5778E" w:rsidRPr="00F5778E">
        <w:rPr>
          <w:b w:val="0"/>
          <w:sz w:val="24"/>
          <w:szCs w:val="24"/>
          <w:u w:val="none"/>
          <w:lang w:val="bg-BG"/>
        </w:rPr>
        <w:t xml:space="preserve"> на НЗОК</w:t>
      </w:r>
      <w:r w:rsidR="00D80390" w:rsidRPr="00F5778E">
        <w:rPr>
          <w:b w:val="0"/>
          <w:sz w:val="24"/>
          <w:szCs w:val="24"/>
          <w:u w:val="none"/>
          <w:lang w:val="bg-BG"/>
        </w:rPr>
        <w:t xml:space="preserve"> и за пациенти по НОИ на СБР</w:t>
      </w:r>
      <w:r w:rsidRPr="00F5778E">
        <w:rPr>
          <w:b w:val="0"/>
          <w:sz w:val="24"/>
          <w:szCs w:val="24"/>
          <w:u w:val="none"/>
          <w:lang w:val="bg-BG"/>
        </w:rPr>
        <w:t>„</w:t>
      </w:r>
      <w:r w:rsidR="00D80390" w:rsidRPr="00F5778E">
        <w:rPr>
          <w:b w:val="0"/>
          <w:sz w:val="24"/>
          <w:szCs w:val="24"/>
          <w:u w:val="none"/>
          <w:lang w:val="bg-BG"/>
        </w:rPr>
        <w:t>Марикостиново</w:t>
      </w:r>
      <w:r w:rsidRPr="00F5778E">
        <w:rPr>
          <w:b w:val="0"/>
          <w:sz w:val="24"/>
          <w:szCs w:val="24"/>
          <w:u w:val="none"/>
          <w:lang w:val="bg-BG"/>
        </w:rPr>
        <w:t xml:space="preserve"> Е</w:t>
      </w:r>
      <w:r w:rsidR="00D80390" w:rsidRPr="00F5778E">
        <w:rPr>
          <w:b w:val="0"/>
          <w:sz w:val="24"/>
          <w:szCs w:val="24"/>
          <w:u w:val="none"/>
          <w:lang w:val="bg-BG"/>
        </w:rPr>
        <w:t>ООД</w:t>
      </w:r>
      <w:r w:rsidRPr="00F5778E">
        <w:rPr>
          <w:b w:val="0"/>
          <w:sz w:val="24"/>
          <w:szCs w:val="24"/>
          <w:u w:val="none"/>
          <w:lang w:val="bg-BG"/>
        </w:rPr>
        <w:t>, съгласно клаузите на договора, техническото и ценовото предложение на ИЗПЪЛНИТЕЛЯ – Приложение №</w:t>
      </w:r>
      <w:r w:rsidR="00F80721" w:rsidRPr="00F5778E">
        <w:rPr>
          <w:b w:val="0"/>
          <w:sz w:val="24"/>
          <w:szCs w:val="24"/>
          <w:u w:val="none"/>
          <w:lang w:val="bg-BG"/>
        </w:rPr>
        <w:t xml:space="preserve"> </w:t>
      </w:r>
      <w:r w:rsidRPr="00F5778E">
        <w:rPr>
          <w:b w:val="0"/>
          <w:sz w:val="24"/>
          <w:szCs w:val="24"/>
          <w:u w:val="none"/>
          <w:lang w:val="bg-BG"/>
        </w:rPr>
        <w:t>1 и Приложение № 2, представляващи неразд</w:t>
      </w:r>
      <w:r w:rsidR="00F80721" w:rsidRPr="00F5778E">
        <w:rPr>
          <w:b w:val="0"/>
          <w:sz w:val="24"/>
          <w:szCs w:val="24"/>
          <w:u w:val="none"/>
          <w:lang w:val="bg-BG"/>
        </w:rPr>
        <w:t>елна</w:t>
      </w:r>
      <w:r w:rsidR="00F80721">
        <w:rPr>
          <w:b w:val="0"/>
          <w:sz w:val="24"/>
          <w:szCs w:val="24"/>
          <w:u w:val="none"/>
          <w:lang w:val="bg-BG"/>
        </w:rPr>
        <w:t xml:space="preserve"> част от настоящия договор;</w:t>
      </w:r>
    </w:p>
    <w:p w:rsidR="00F80721" w:rsidRPr="00F80721" w:rsidRDefault="00F80721" w:rsidP="00F80721">
      <w:pPr>
        <w:ind w:firstLine="720"/>
        <w:jc w:val="both"/>
        <w:rPr>
          <w:sz w:val="24"/>
          <w:szCs w:val="24"/>
          <w:lang w:val="be-BY"/>
        </w:rPr>
      </w:pPr>
      <w:r w:rsidRPr="00F80721">
        <w:rPr>
          <w:sz w:val="24"/>
          <w:szCs w:val="24"/>
        </w:rPr>
        <w:t>(2) П</w:t>
      </w:r>
      <w:r w:rsidRPr="00F80721">
        <w:rPr>
          <w:sz w:val="24"/>
          <w:szCs w:val="24"/>
          <w:lang w:val="be-BY"/>
        </w:rPr>
        <w:t>рогнозно</w:t>
      </w:r>
      <w:r>
        <w:rPr>
          <w:sz w:val="24"/>
          <w:szCs w:val="24"/>
          <w:lang w:val="be-BY"/>
        </w:rPr>
        <w:t xml:space="preserve"> количество хранодни по вид изхранване</w:t>
      </w:r>
      <w:r w:rsidRPr="00F80721">
        <w:rPr>
          <w:sz w:val="24"/>
          <w:szCs w:val="24"/>
          <w:lang w:val="be-BY"/>
        </w:rPr>
        <w:t>:</w:t>
      </w:r>
    </w:p>
    <w:p w:rsidR="00F80721" w:rsidRPr="00687DE3" w:rsidRDefault="00F80721" w:rsidP="00F80721">
      <w:pPr>
        <w:numPr>
          <w:ilvl w:val="0"/>
          <w:numId w:val="4"/>
        </w:numPr>
        <w:jc w:val="both"/>
        <w:rPr>
          <w:sz w:val="24"/>
          <w:szCs w:val="24"/>
        </w:rPr>
      </w:pPr>
      <w:r w:rsidRPr="0075756A">
        <w:rPr>
          <w:color w:val="000000"/>
          <w:sz w:val="24"/>
          <w:szCs w:val="24"/>
        </w:rPr>
        <w:t xml:space="preserve">за </w:t>
      </w:r>
      <w:r w:rsidRPr="0075756A">
        <w:rPr>
          <w:sz w:val="24"/>
          <w:szCs w:val="24"/>
        </w:rPr>
        <w:t>пациенти, настанени по клинични пътеки по НЗОК</w:t>
      </w:r>
      <w:r w:rsidRPr="0075756A">
        <w:rPr>
          <w:b/>
          <w:sz w:val="24"/>
          <w:szCs w:val="24"/>
        </w:rPr>
        <w:t xml:space="preserve"> </w:t>
      </w:r>
      <w:r w:rsidRPr="0075756A">
        <w:rPr>
          <w:color w:val="000000"/>
          <w:sz w:val="24"/>
          <w:szCs w:val="24"/>
        </w:rPr>
        <w:t xml:space="preserve">– </w:t>
      </w:r>
      <w:r w:rsidRPr="0075756A">
        <w:rPr>
          <w:b/>
          <w:color w:val="000000"/>
          <w:sz w:val="24"/>
          <w:szCs w:val="24"/>
        </w:rPr>
        <w:t>25 000</w:t>
      </w:r>
      <w:r w:rsidRPr="0075756A">
        <w:rPr>
          <w:color w:val="000000"/>
          <w:sz w:val="24"/>
          <w:szCs w:val="24"/>
        </w:rPr>
        <w:t xml:space="preserve">  </w:t>
      </w:r>
      <w:proofErr w:type="spellStart"/>
      <w:r w:rsidRPr="00687DE3">
        <w:rPr>
          <w:color w:val="000000"/>
          <w:sz w:val="24"/>
          <w:szCs w:val="24"/>
        </w:rPr>
        <w:t>хранодни</w:t>
      </w:r>
      <w:proofErr w:type="spellEnd"/>
      <w:r w:rsidRPr="00687DE3">
        <w:rPr>
          <w:color w:val="000000"/>
          <w:sz w:val="24"/>
          <w:szCs w:val="24"/>
        </w:rPr>
        <w:t>, при трикратно хранене на ден;</w:t>
      </w:r>
    </w:p>
    <w:p w:rsidR="00F80721" w:rsidRPr="0075756A" w:rsidRDefault="00F80721" w:rsidP="00F80721">
      <w:pPr>
        <w:numPr>
          <w:ilvl w:val="0"/>
          <w:numId w:val="4"/>
        </w:numPr>
        <w:jc w:val="both"/>
        <w:rPr>
          <w:sz w:val="24"/>
          <w:szCs w:val="24"/>
        </w:rPr>
      </w:pPr>
      <w:r w:rsidRPr="0075756A">
        <w:rPr>
          <w:color w:val="000000"/>
          <w:sz w:val="24"/>
          <w:szCs w:val="24"/>
        </w:rPr>
        <w:t xml:space="preserve">за пациенти по НОИ – </w:t>
      </w:r>
      <w:r w:rsidRPr="0075756A">
        <w:rPr>
          <w:b/>
          <w:color w:val="000000"/>
          <w:sz w:val="24"/>
          <w:szCs w:val="24"/>
        </w:rPr>
        <w:t>10 000</w:t>
      </w:r>
      <w:r w:rsidRPr="0075756A">
        <w:rPr>
          <w:color w:val="000000"/>
          <w:sz w:val="24"/>
          <w:szCs w:val="24"/>
        </w:rPr>
        <w:t xml:space="preserve"> </w:t>
      </w:r>
      <w:proofErr w:type="spellStart"/>
      <w:r w:rsidRPr="0075756A">
        <w:rPr>
          <w:color w:val="000000"/>
          <w:sz w:val="24"/>
          <w:szCs w:val="24"/>
        </w:rPr>
        <w:t>хранодни</w:t>
      </w:r>
      <w:proofErr w:type="spellEnd"/>
      <w:r w:rsidRPr="0075756A">
        <w:rPr>
          <w:color w:val="000000"/>
          <w:sz w:val="24"/>
          <w:szCs w:val="24"/>
        </w:rPr>
        <w:t>, при трикратно хранене на ден;</w:t>
      </w:r>
    </w:p>
    <w:p w:rsidR="00F80721" w:rsidRPr="0075756A" w:rsidRDefault="00F80721" w:rsidP="004A2571">
      <w:pPr>
        <w:pStyle w:val="af7"/>
        <w:tabs>
          <w:tab w:val="center" w:pos="0"/>
        </w:tabs>
        <w:spacing w:after="240"/>
        <w:ind w:right="23"/>
        <w:jc w:val="both"/>
        <w:rPr>
          <w:b w:val="0"/>
          <w:sz w:val="24"/>
          <w:szCs w:val="24"/>
          <w:u w:val="none"/>
          <w:lang w:val="bg-BG"/>
        </w:rPr>
      </w:pPr>
    </w:p>
    <w:p w:rsidR="004A2571" w:rsidRPr="0075756A" w:rsidRDefault="004A2571" w:rsidP="004A2571">
      <w:pPr>
        <w:spacing w:after="60"/>
        <w:ind w:firstLine="720"/>
        <w:jc w:val="center"/>
        <w:rPr>
          <w:b/>
          <w:sz w:val="24"/>
          <w:szCs w:val="24"/>
        </w:rPr>
      </w:pPr>
      <w:r w:rsidRPr="0075756A">
        <w:rPr>
          <w:b/>
          <w:sz w:val="24"/>
          <w:szCs w:val="24"/>
          <w:lang w:val="en-US"/>
        </w:rPr>
        <w:t>II</w:t>
      </w:r>
      <w:r w:rsidRPr="0075756A">
        <w:rPr>
          <w:b/>
          <w:sz w:val="24"/>
          <w:szCs w:val="24"/>
        </w:rPr>
        <w:t xml:space="preserve">. СРОК НА ДОГОВОРА И ОБЩА СТОЙНОСТ </w:t>
      </w:r>
    </w:p>
    <w:p w:rsidR="004A2571" w:rsidRPr="0075756A" w:rsidRDefault="004A2571" w:rsidP="004A2571">
      <w:pPr>
        <w:pStyle w:val="3"/>
        <w:ind w:right="23" w:firstLine="709"/>
        <w:jc w:val="both"/>
        <w:rPr>
          <w:rFonts w:ascii="Times New Roman" w:hAnsi="Times New Roman"/>
          <w:b/>
          <w:sz w:val="24"/>
          <w:szCs w:val="24"/>
        </w:rPr>
      </w:pPr>
      <w:r w:rsidRPr="0075756A">
        <w:rPr>
          <w:rFonts w:ascii="Times New Roman" w:hAnsi="Times New Roman"/>
          <w:b/>
          <w:sz w:val="24"/>
          <w:szCs w:val="24"/>
        </w:rPr>
        <w:t>Чл.2.(1) Срок</w:t>
      </w:r>
      <w:r w:rsidR="00D80390" w:rsidRPr="0075756A">
        <w:rPr>
          <w:rFonts w:ascii="Times New Roman" w:hAnsi="Times New Roman"/>
          <w:b/>
          <w:sz w:val="24"/>
          <w:szCs w:val="24"/>
        </w:rPr>
        <w:t>ът за изпълнение на договора е 24</w:t>
      </w:r>
      <w:r w:rsidRPr="0075756A">
        <w:rPr>
          <w:rFonts w:ascii="Times New Roman" w:hAnsi="Times New Roman"/>
          <w:b/>
          <w:sz w:val="24"/>
          <w:szCs w:val="24"/>
        </w:rPr>
        <w:t xml:space="preserve"> /</w:t>
      </w:r>
      <w:r w:rsidR="00D80390" w:rsidRPr="0075756A">
        <w:rPr>
          <w:rFonts w:ascii="Times New Roman" w:hAnsi="Times New Roman"/>
          <w:b/>
          <w:sz w:val="24"/>
          <w:szCs w:val="24"/>
        </w:rPr>
        <w:t xml:space="preserve">двадесет и четири </w:t>
      </w:r>
      <w:r w:rsidRPr="0075756A">
        <w:rPr>
          <w:rFonts w:ascii="Times New Roman" w:hAnsi="Times New Roman"/>
          <w:b/>
          <w:sz w:val="24"/>
          <w:szCs w:val="24"/>
        </w:rPr>
        <w:t>/ месеца, считано от датата на подписването му.</w:t>
      </w:r>
    </w:p>
    <w:p w:rsidR="004A2571" w:rsidRPr="0075756A" w:rsidRDefault="004A2571" w:rsidP="004A2571">
      <w:pPr>
        <w:pStyle w:val="3"/>
        <w:ind w:right="23" w:firstLine="709"/>
        <w:jc w:val="both"/>
        <w:rPr>
          <w:rFonts w:ascii="Times New Roman" w:hAnsi="Times New Roman"/>
          <w:b/>
          <w:bCs/>
          <w:sz w:val="24"/>
          <w:szCs w:val="24"/>
        </w:rPr>
      </w:pPr>
      <w:r w:rsidRPr="0075756A">
        <w:rPr>
          <w:rFonts w:ascii="Times New Roman" w:hAnsi="Times New Roman"/>
          <w:b/>
          <w:sz w:val="24"/>
          <w:szCs w:val="24"/>
        </w:rPr>
        <w:t>(2)</w:t>
      </w:r>
      <w:r w:rsidRPr="0075756A">
        <w:rPr>
          <w:rFonts w:ascii="Times New Roman" w:hAnsi="Times New Roman"/>
          <w:sz w:val="24"/>
          <w:szCs w:val="24"/>
        </w:rPr>
        <w:t xml:space="preserve"> </w:t>
      </w:r>
      <w:r w:rsidRPr="0075756A">
        <w:rPr>
          <w:rFonts w:ascii="Times New Roman" w:hAnsi="Times New Roman"/>
          <w:b/>
          <w:bCs/>
          <w:sz w:val="24"/>
          <w:szCs w:val="24"/>
        </w:rPr>
        <w:t xml:space="preserve">Общата стойност на услугата по договора за срока, посочен в ал.1 е до </w:t>
      </w:r>
      <w:r w:rsidR="00F5778E" w:rsidRPr="00F5778E">
        <w:rPr>
          <w:rFonts w:ascii="Times New Roman" w:hAnsi="Times New Roman"/>
          <w:b/>
          <w:bCs/>
          <w:sz w:val="24"/>
          <w:szCs w:val="24"/>
        </w:rPr>
        <w:t>355</w:t>
      </w:r>
      <w:r w:rsidRPr="00F5778E">
        <w:rPr>
          <w:rFonts w:ascii="Times New Roman" w:hAnsi="Times New Roman"/>
          <w:b/>
          <w:bCs/>
          <w:sz w:val="24"/>
          <w:szCs w:val="24"/>
        </w:rPr>
        <w:t> 000.00</w:t>
      </w:r>
      <w:r w:rsidR="00D80390" w:rsidRPr="00F5778E">
        <w:rPr>
          <w:rFonts w:ascii="Times New Roman" w:hAnsi="Times New Roman"/>
          <w:b/>
          <w:bCs/>
          <w:sz w:val="24"/>
          <w:szCs w:val="24"/>
        </w:rPr>
        <w:t xml:space="preserve"> лева без ДДС или до 4</w:t>
      </w:r>
      <w:r w:rsidR="00F5778E" w:rsidRPr="00F5778E">
        <w:rPr>
          <w:rFonts w:ascii="Times New Roman" w:hAnsi="Times New Roman"/>
          <w:b/>
          <w:bCs/>
          <w:sz w:val="24"/>
          <w:szCs w:val="24"/>
        </w:rPr>
        <w:t>2</w:t>
      </w:r>
      <w:r w:rsidR="00D80390" w:rsidRPr="00F5778E">
        <w:rPr>
          <w:rFonts w:ascii="Times New Roman" w:hAnsi="Times New Roman"/>
          <w:b/>
          <w:bCs/>
          <w:sz w:val="24"/>
          <w:szCs w:val="24"/>
        </w:rPr>
        <w:t>6</w:t>
      </w:r>
      <w:r w:rsidRPr="00F5778E">
        <w:rPr>
          <w:rFonts w:ascii="Times New Roman" w:hAnsi="Times New Roman"/>
          <w:b/>
          <w:bCs/>
          <w:sz w:val="24"/>
          <w:szCs w:val="24"/>
        </w:rPr>
        <w:t> 000.00 лева с ДДС.</w:t>
      </w:r>
    </w:p>
    <w:p w:rsidR="004A2571" w:rsidRPr="00F5778E" w:rsidRDefault="004A2571" w:rsidP="004A2571">
      <w:pPr>
        <w:ind w:firstLine="708"/>
        <w:jc w:val="both"/>
        <w:rPr>
          <w:sz w:val="24"/>
          <w:szCs w:val="24"/>
        </w:rPr>
      </w:pPr>
      <w:r w:rsidRPr="0075756A">
        <w:rPr>
          <w:bCs/>
          <w:sz w:val="24"/>
          <w:szCs w:val="24"/>
        </w:rPr>
        <w:t xml:space="preserve"> (3) Предложените </w:t>
      </w:r>
      <w:r w:rsidR="00B226AD">
        <w:rPr>
          <w:bCs/>
          <w:sz w:val="24"/>
          <w:szCs w:val="24"/>
        </w:rPr>
        <w:t>от</w:t>
      </w:r>
      <w:r w:rsidRPr="0075756A">
        <w:rPr>
          <w:bCs/>
          <w:sz w:val="24"/>
          <w:szCs w:val="24"/>
        </w:rPr>
        <w:t xml:space="preserve"> участника единични цени включват</w:t>
      </w:r>
      <w:r w:rsidRPr="0075756A">
        <w:rPr>
          <w:sz w:val="24"/>
          <w:szCs w:val="24"/>
        </w:rPr>
        <w:t xml:space="preserve"> всички разходи по </w:t>
      </w:r>
      <w:r w:rsidR="00F5778E">
        <w:rPr>
          <w:sz w:val="24"/>
          <w:szCs w:val="24"/>
        </w:rPr>
        <w:t xml:space="preserve">доставка на хранителните продукти, приготвяне на място, сервиране  на гише на </w:t>
      </w:r>
      <w:r w:rsidR="00F5778E">
        <w:rPr>
          <w:sz w:val="24"/>
          <w:szCs w:val="24"/>
        </w:rPr>
        <w:lastRenderedPageBreak/>
        <w:t xml:space="preserve">готовата храна единични порции в собствена на изпълнителя </w:t>
      </w:r>
      <w:proofErr w:type="spellStart"/>
      <w:r w:rsidR="00F5778E">
        <w:rPr>
          <w:sz w:val="24"/>
          <w:szCs w:val="24"/>
        </w:rPr>
        <w:t>посуда</w:t>
      </w:r>
      <w:proofErr w:type="spellEnd"/>
      <w:r w:rsidR="00F5778E">
        <w:rPr>
          <w:sz w:val="24"/>
          <w:szCs w:val="24"/>
        </w:rPr>
        <w:t xml:space="preserve"> отговаряща на санитарните изисквания и раздаване на гише в столовата на лечебното заведение, </w:t>
      </w:r>
      <w:r w:rsidR="00F80721" w:rsidRPr="00F5778E">
        <w:rPr>
          <w:sz w:val="24"/>
          <w:szCs w:val="24"/>
        </w:rPr>
        <w:t xml:space="preserve"> и са както следва:</w:t>
      </w:r>
    </w:p>
    <w:p w:rsidR="00F80721" w:rsidRDefault="00F80721" w:rsidP="004A2571">
      <w:pPr>
        <w:ind w:firstLine="708"/>
        <w:jc w:val="both"/>
        <w:rPr>
          <w:color w:val="0070C0"/>
          <w:sz w:val="24"/>
          <w:szCs w:val="24"/>
        </w:rPr>
      </w:pPr>
    </w:p>
    <w:p w:rsidR="00F80721" w:rsidRPr="002B7A46" w:rsidRDefault="00F80721" w:rsidP="00F80721">
      <w:pPr>
        <w:spacing w:after="240" w:line="276" w:lineRule="auto"/>
        <w:jc w:val="both"/>
        <w:rPr>
          <w:sz w:val="24"/>
          <w:szCs w:val="24"/>
        </w:rPr>
      </w:pPr>
      <w:r w:rsidRPr="002B7A46">
        <w:rPr>
          <w:sz w:val="24"/>
          <w:szCs w:val="24"/>
        </w:rPr>
        <w:t xml:space="preserve">◊ единична </w:t>
      </w:r>
      <w:r w:rsidRPr="002B7A46">
        <w:rPr>
          <w:color w:val="000000"/>
          <w:sz w:val="24"/>
          <w:szCs w:val="24"/>
        </w:rPr>
        <w:t xml:space="preserve">цена за </w:t>
      </w:r>
      <w:proofErr w:type="spellStart"/>
      <w:r w:rsidRPr="002B7A46">
        <w:rPr>
          <w:color w:val="000000"/>
          <w:sz w:val="24"/>
          <w:szCs w:val="24"/>
        </w:rPr>
        <w:t>храноден</w:t>
      </w:r>
      <w:proofErr w:type="spellEnd"/>
      <w:r w:rsidRPr="002B7A46">
        <w:rPr>
          <w:color w:val="000000"/>
          <w:sz w:val="24"/>
          <w:szCs w:val="24"/>
        </w:rPr>
        <w:t xml:space="preserve"> за </w:t>
      </w:r>
      <w:r w:rsidRPr="002B7A46">
        <w:rPr>
          <w:sz w:val="24"/>
          <w:szCs w:val="24"/>
        </w:rPr>
        <w:t xml:space="preserve">пациенти, настанени по клинични пътеки по НЗОК </w:t>
      </w:r>
      <w:r w:rsidRPr="002B7A46">
        <w:rPr>
          <w:color w:val="000000"/>
          <w:sz w:val="24"/>
          <w:szCs w:val="24"/>
        </w:rPr>
        <w:t>………….лв. без ДДС;</w:t>
      </w:r>
    </w:p>
    <w:p w:rsidR="00F80721" w:rsidRPr="002B7A46" w:rsidRDefault="00F80721" w:rsidP="00F80721">
      <w:pPr>
        <w:spacing w:line="276" w:lineRule="auto"/>
        <w:jc w:val="both"/>
        <w:rPr>
          <w:b/>
          <w:color w:val="000000"/>
          <w:sz w:val="24"/>
          <w:szCs w:val="24"/>
        </w:rPr>
      </w:pPr>
      <w:r w:rsidRPr="002B7A46">
        <w:rPr>
          <w:sz w:val="24"/>
          <w:szCs w:val="24"/>
        </w:rPr>
        <w:t xml:space="preserve">◊ </w:t>
      </w:r>
      <w:r w:rsidRPr="002B7A46">
        <w:rPr>
          <w:color w:val="000000"/>
          <w:sz w:val="24"/>
          <w:szCs w:val="24"/>
        </w:rPr>
        <w:t xml:space="preserve">единична цена за </w:t>
      </w:r>
      <w:proofErr w:type="spellStart"/>
      <w:r w:rsidRPr="002B7A46">
        <w:rPr>
          <w:color w:val="000000"/>
          <w:sz w:val="24"/>
          <w:szCs w:val="24"/>
        </w:rPr>
        <w:t>храноден</w:t>
      </w:r>
      <w:proofErr w:type="spellEnd"/>
      <w:r w:rsidRPr="002B7A46">
        <w:rPr>
          <w:color w:val="000000"/>
          <w:sz w:val="24"/>
          <w:szCs w:val="24"/>
        </w:rPr>
        <w:t xml:space="preserve"> за пациенти по НОИ</w:t>
      </w:r>
      <w:r w:rsidRPr="002B7A46">
        <w:rPr>
          <w:i/>
          <w:color w:val="000000"/>
          <w:sz w:val="24"/>
          <w:szCs w:val="24"/>
        </w:rPr>
        <w:t xml:space="preserve"> </w:t>
      </w:r>
      <w:r w:rsidRPr="002B7A46">
        <w:rPr>
          <w:b/>
          <w:color w:val="000000"/>
          <w:sz w:val="24"/>
          <w:szCs w:val="24"/>
        </w:rPr>
        <w:t xml:space="preserve">…….. </w:t>
      </w:r>
      <w:r w:rsidRPr="002B7A46">
        <w:rPr>
          <w:color w:val="000000"/>
          <w:sz w:val="24"/>
          <w:szCs w:val="24"/>
        </w:rPr>
        <w:t>лв. без ДДС;</w:t>
      </w:r>
      <w:r w:rsidRPr="002B7A46">
        <w:rPr>
          <w:b/>
          <w:color w:val="000000"/>
          <w:sz w:val="24"/>
          <w:szCs w:val="24"/>
        </w:rPr>
        <w:t xml:space="preserve"> </w:t>
      </w:r>
    </w:p>
    <w:p w:rsidR="00F80721" w:rsidRPr="00F80721" w:rsidRDefault="00F80721" w:rsidP="004A2571">
      <w:pPr>
        <w:ind w:firstLine="708"/>
        <w:jc w:val="both"/>
        <w:rPr>
          <w:color w:val="0070C0"/>
          <w:sz w:val="24"/>
          <w:szCs w:val="24"/>
        </w:rPr>
      </w:pPr>
    </w:p>
    <w:p w:rsidR="004A2571" w:rsidRPr="0075756A" w:rsidRDefault="004A2571" w:rsidP="004A2571">
      <w:pPr>
        <w:spacing w:after="240"/>
        <w:ind w:firstLine="709"/>
        <w:jc w:val="both"/>
        <w:rPr>
          <w:sz w:val="24"/>
          <w:szCs w:val="24"/>
        </w:rPr>
      </w:pPr>
      <w:r w:rsidRPr="0075756A">
        <w:rPr>
          <w:sz w:val="24"/>
          <w:szCs w:val="24"/>
        </w:rPr>
        <w:t xml:space="preserve">(4) Цените за извършване на услугата, </w:t>
      </w:r>
      <w:r w:rsidRPr="00F80721">
        <w:rPr>
          <w:sz w:val="24"/>
          <w:szCs w:val="24"/>
        </w:rPr>
        <w:t>посочени в</w:t>
      </w:r>
      <w:r w:rsidRPr="00F80721">
        <w:rPr>
          <w:b/>
          <w:sz w:val="24"/>
          <w:szCs w:val="24"/>
        </w:rPr>
        <w:t xml:space="preserve"> </w:t>
      </w:r>
      <w:r w:rsidR="00B226AD">
        <w:rPr>
          <w:b/>
          <w:sz w:val="24"/>
          <w:szCs w:val="24"/>
        </w:rPr>
        <w:t xml:space="preserve">ал. </w:t>
      </w:r>
      <w:r w:rsidR="00B226AD" w:rsidRPr="0075756A">
        <w:rPr>
          <w:bCs/>
          <w:sz w:val="24"/>
          <w:szCs w:val="24"/>
        </w:rPr>
        <w:t xml:space="preserve">(3) </w:t>
      </w:r>
      <w:r w:rsidRPr="00F80721">
        <w:rPr>
          <w:sz w:val="24"/>
          <w:szCs w:val="24"/>
        </w:rPr>
        <w:t>са</w:t>
      </w:r>
      <w:r w:rsidRPr="0075756A">
        <w:rPr>
          <w:sz w:val="24"/>
          <w:szCs w:val="24"/>
        </w:rPr>
        <w:t xml:space="preserve"> фиксирани </w:t>
      </w:r>
      <w:r w:rsidRPr="0075756A">
        <w:rPr>
          <w:bCs/>
          <w:sz w:val="24"/>
          <w:szCs w:val="24"/>
        </w:rPr>
        <w:t>и не подлежат на промяна през периода на изпълнение на договора.</w:t>
      </w:r>
    </w:p>
    <w:p w:rsidR="004A2571" w:rsidRPr="0075756A" w:rsidRDefault="004A2571" w:rsidP="004A2571">
      <w:pPr>
        <w:pStyle w:val="Style4"/>
        <w:widowControl/>
        <w:tabs>
          <w:tab w:val="left" w:pos="0"/>
        </w:tabs>
        <w:spacing w:line="240" w:lineRule="auto"/>
        <w:ind w:firstLine="0"/>
        <w:jc w:val="center"/>
        <w:rPr>
          <w:rFonts w:ascii="Times New Roman" w:hAnsi="Times New Roman"/>
          <w:b/>
          <w:bCs/>
          <w:color w:val="000000"/>
          <w:spacing w:val="-2"/>
          <w:lang w:val="bg-BG"/>
        </w:rPr>
      </w:pPr>
      <w:r w:rsidRPr="0075756A">
        <w:rPr>
          <w:rStyle w:val="FontStyle22"/>
          <w:b/>
          <w:bCs/>
          <w:sz w:val="24"/>
          <w:szCs w:val="24"/>
          <w:lang w:val="bg-BG"/>
        </w:rPr>
        <w:t>ІІ</w:t>
      </w:r>
      <w:r w:rsidRPr="0075756A">
        <w:rPr>
          <w:rStyle w:val="FontStyle22"/>
          <w:b/>
          <w:bCs/>
          <w:sz w:val="24"/>
          <w:szCs w:val="24"/>
        </w:rPr>
        <w:t>I</w:t>
      </w:r>
      <w:r w:rsidRPr="0075756A">
        <w:rPr>
          <w:rStyle w:val="FontStyle22"/>
          <w:b/>
          <w:bCs/>
          <w:sz w:val="24"/>
          <w:szCs w:val="24"/>
          <w:lang w:val="bg-BG"/>
        </w:rPr>
        <w:t xml:space="preserve">. МЯСТО НА ИЗПЪЛНЕНИЕ </w:t>
      </w:r>
      <w:r w:rsidRPr="0075756A">
        <w:rPr>
          <w:rFonts w:ascii="Times New Roman" w:hAnsi="Times New Roman"/>
          <w:b/>
          <w:bCs/>
          <w:lang w:val="bg-BG"/>
        </w:rPr>
        <w:t>И</w:t>
      </w:r>
      <w:r w:rsidRPr="0075756A">
        <w:rPr>
          <w:rFonts w:ascii="Times New Roman" w:hAnsi="Times New Roman"/>
          <w:b/>
          <w:bCs/>
          <w:i/>
          <w:iCs/>
          <w:lang w:val="bg-BG"/>
        </w:rPr>
        <w:t xml:space="preserve"> </w:t>
      </w:r>
      <w:r w:rsidRPr="0075756A">
        <w:rPr>
          <w:rFonts w:ascii="Times New Roman" w:hAnsi="Times New Roman"/>
          <w:b/>
          <w:bCs/>
          <w:color w:val="000000"/>
          <w:spacing w:val="-2"/>
          <w:lang w:val="bg-BG"/>
        </w:rPr>
        <w:t xml:space="preserve"> УСЛОВИЯ НА ДОСТАВКАТА</w:t>
      </w:r>
    </w:p>
    <w:p w:rsidR="004A2571" w:rsidRPr="0075756A" w:rsidRDefault="004A2571" w:rsidP="004A2571">
      <w:pPr>
        <w:jc w:val="both"/>
        <w:rPr>
          <w:sz w:val="24"/>
          <w:szCs w:val="24"/>
        </w:rPr>
      </w:pPr>
      <w:r w:rsidRPr="0075756A">
        <w:rPr>
          <w:rStyle w:val="FontStyle22"/>
          <w:b/>
          <w:bCs/>
          <w:sz w:val="24"/>
          <w:szCs w:val="24"/>
        </w:rPr>
        <w:tab/>
      </w:r>
      <w:r w:rsidRPr="0075756A">
        <w:rPr>
          <w:rStyle w:val="FontStyle22"/>
          <w:bCs/>
          <w:sz w:val="24"/>
          <w:szCs w:val="24"/>
        </w:rPr>
        <w:t>Чл.3.</w:t>
      </w:r>
      <w:r w:rsidRPr="0075756A">
        <w:rPr>
          <w:rStyle w:val="FontStyle22"/>
          <w:sz w:val="24"/>
          <w:szCs w:val="24"/>
        </w:rPr>
        <w:t xml:space="preserve">(1) </w:t>
      </w:r>
      <w:r w:rsidRPr="0075756A">
        <w:rPr>
          <w:sz w:val="24"/>
          <w:szCs w:val="24"/>
        </w:rPr>
        <w:t xml:space="preserve">Приготвянето на храната за пациентите се извършва ежедневно </w:t>
      </w:r>
      <w:r w:rsidRPr="0075756A">
        <w:rPr>
          <w:sz w:val="24"/>
          <w:szCs w:val="24"/>
          <w:lang w:val="be-BY"/>
        </w:rPr>
        <w:t xml:space="preserve">в кухненския блок на </w:t>
      </w:r>
      <w:r w:rsidR="00F5778E">
        <w:rPr>
          <w:sz w:val="24"/>
          <w:szCs w:val="24"/>
          <w:lang w:val="be-BY"/>
        </w:rPr>
        <w:t>СБР “Марикостиново” ЕООД</w:t>
      </w:r>
      <w:r w:rsidRPr="0075756A">
        <w:rPr>
          <w:sz w:val="24"/>
          <w:szCs w:val="24"/>
          <w:lang w:val="be-BY"/>
        </w:rPr>
        <w:t xml:space="preserve">, </w:t>
      </w:r>
      <w:r w:rsidRPr="0075756A">
        <w:rPr>
          <w:sz w:val="24"/>
          <w:szCs w:val="24"/>
        </w:rPr>
        <w:t>след предварително съгласувано меню за седмицата с инструктор по лечебно хранене</w:t>
      </w:r>
      <w:r w:rsidR="00D80390" w:rsidRPr="0075756A">
        <w:rPr>
          <w:sz w:val="24"/>
          <w:szCs w:val="24"/>
        </w:rPr>
        <w:t xml:space="preserve"> и</w:t>
      </w:r>
      <w:r w:rsidRPr="0075756A">
        <w:rPr>
          <w:sz w:val="24"/>
          <w:szCs w:val="24"/>
        </w:rPr>
        <w:t xml:space="preserve"> ВЪЗЛОЖИТЕЛЯ. Заявките за храна за почивните дни и официалните празници също се съгласуват предварително с инструктор</w:t>
      </w:r>
      <w:r w:rsidR="00DD54AD" w:rsidRPr="0075756A">
        <w:rPr>
          <w:sz w:val="24"/>
          <w:szCs w:val="24"/>
        </w:rPr>
        <w:t>а</w:t>
      </w:r>
      <w:r w:rsidRPr="0075756A">
        <w:rPr>
          <w:sz w:val="24"/>
          <w:szCs w:val="24"/>
        </w:rPr>
        <w:t xml:space="preserve"> по лечебно хранене </w:t>
      </w:r>
      <w:r w:rsidR="00DD54AD" w:rsidRPr="0075756A">
        <w:rPr>
          <w:sz w:val="24"/>
          <w:szCs w:val="24"/>
        </w:rPr>
        <w:t>и</w:t>
      </w:r>
      <w:r w:rsidRPr="0075756A">
        <w:rPr>
          <w:sz w:val="24"/>
          <w:szCs w:val="24"/>
        </w:rPr>
        <w:t xml:space="preserve"> ВЪЗЛОЖИТЕЛЯ.</w:t>
      </w:r>
    </w:p>
    <w:p w:rsidR="008E5591" w:rsidRPr="00A32899" w:rsidRDefault="004A2571" w:rsidP="008E5591">
      <w:pPr>
        <w:tabs>
          <w:tab w:val="left" w:pos="0"/>
        </w:tabs>
        <w:spacing w:line="276" w:lineRule="auto"/>
        <w:jc w:val="both"/>
        <w:rPr>
          <w:sz w:val="24"/>
          <w:szCs w:val="24"/>
        </w:rPr>
      </w:pPr>
      <w:r w:rsidRPr="0075756A">
        <w:rPr>
          <w:sz w:val="24"/>
          <w:szCs w:val="24"/>
        </w:rPr>
        <w:tab/>
        <w:t xml:space="preserve">(2) </w:t>
      </w:r>
      <w:r w:rsidR="008E5591" w:rsidRPr="00A32899">
        <w:rPr>
          <w:sz w:val="24"/>
          <w:szCs w:val="24"/>
        </w:rPr>
        <w:t xml:space="preserve">Приготвената храна следва да се сервира и раздава на гише в столовата на лечебното заведение в </w:t>
      </w:r>
      <w:proofErr w:type="spellStart"/>
      <w:r w:rsidR="008E5591" w:rsidRPr="00A32899">
        <w:rPr>
          <w:sz w:val="24"/>
          <w:szCs w:val="24"/>
        </w:rPr>
        <w:t>посуда</w:t>
      </w:r>
      <w:proofErr w:type="spellEnd"/>
      <w:r w:rsidR="008E5591" w:rsidRPr="00A32899">
        <w:rPr>
          <w:sz w:val="24"/>
          <w:szCs w:val="24"/>
        </w:rPr>
        <w:t xml:space="preserve"> на изпълнителя, предназначена за контакт с храни и поддържана съобразно санитарните изисквания, в единични порции, съобразени с грамажа и </w:t>
      </w:r>
      <w:proofErr w:type="spellStart"/>
      <w:r w:rsidR="008E5591" w:rsidRPr="00A32899">
        <w:rPr>
          <w:sz w:val="24"/>
          <w:szCs w:val="24"/>
        </w:rPr>
        <w:t>консистенцията</w:t>
      </w:r>
      <w:proofErr w:type="spellEnd"/>
      <w:r w:rsidR="008E5591" w:rsidRPr="00A32899">
        <w:rPr>
          <w:sz w:val="24"/>
          <w:szCs w:val="24"/>
        </w:rPr>
        <w:t xml:space="preserve"> на храната и температурния режим. Порциите следва да са и естетически издържани.</w:t>
      </w:r>
    </w:p>
    <w:p w:rsidR="008E5591" w:rsidRPr="00A32899" w:rsidRDefault="008E5591" w:rsidP="008E5591">
      <w:pPr>
        <w:spacing w:after="120" w:line="276" w:lineRule="auto"/>
        <w:ind w:firstLine="708"/>
        <w:jc w:val="both"/>
        <w:rPr>
          <w:sz w:val="24"/>
          <w:szCs w:val="24"/>
          <w:lang w:val="be-BY"/>
        </w:rPr>
      </w:pPr>
      <w:r>
        <w:rPr>
          <w:sz w:val="24"/>
          <w:szCs w:val="24"/>
          <w:lang w:val="be-BY"/>
        </w:rPr>
        <w:t>(3)</w:t>
      </w:r>
      <w:r w:rsidRPr="00A32899">
        <w:rPr>
          <w:sz w:val="24"/>
          <w:szCs w:val="24"/>
          <w:lang w:val="be-BY"/>
        </w:rPr>
        <w:t>При приготвяне на храната следва строго да се спазват изискванията към конкретните диети и рецептурника за диетично хранене</w:t>
      </w:r>
      <w:r>
        <w:rPr>
          <w:sz w:val="24"/>
          <w:szCs w:val="24"/>
          <w:lang w:val="be-BY"/>
        </w:rPr>
        <w:t>, включително и относно грамаж на порциите</w:t>
      </w:r>
      <w:r w:rsidRPr="00A32899">
        <w:rPr>
          <w:sz w:val="24"/>
          <w:szCs w:val="24"/>
          <w:lang w:val="be-BY"/>
        </w:rPr>
        <w:t xml:space="preserve">. Графикът за </w:t>
      </w:r>
      <w:r w:rsidRPr="00A32899">
        <w:rPr>
          <w:sz w:val="24"/>
          <w:szCs w:val="24"/>
        </w:rPr>
        <w:t>раздаване</w:t>
      </w:r>
      <w:r w:rsidRPr="00A32899">
        <w:rPr>
          <w:sz w:val="24"/>
          <w:szCs w:val="24"/>
          <w:lang w:val="be-BY"/>
        </w:rPr>
        <w:t xml:space="preserve"> на готовата храна </w:t>
      </w:r>
      <w:r w:rsidRPr="00A32899">
        <w:rPr>
          <w:sz w:val="24"/>
          <w:szCs w:val="24"/>
        </w:rPr>
        <w:t xml:space="preserve">на гише в столовата </w:t>
      </w:r>
      <w:r w:rsidRPr="00A32899">
        <w:rPr>
          <w:sz w:val="24"/>
          <w:szCs w:val="24"/>
          <w:lang w:val="be-BY"/>
        </w:rPr>
        <w:t>е както следва:</w:t>
      </w:r>
    </w:p>
    <w:p w:rsidR="008E5591" w:rsidRPr="00A32899" w:rsidRDefault="008E5591" w:rsidP="008E5591">
      <w:pPr>
        <w:numPr>
          <w:ilvl w:val="0"/>
          <w:numId w:val="3"/>
        </w:numPr>
        <w:spacing w:line="276" w:lineRule="auto"/>
        <w:jc w:val="both"/>
        <w:rPr>
          <w:sz w:val="24"/>
          <w:szCs w:val="24"/>
        </w:rPr>
      </w:pPr>
      <w:r w:rsidRPr="00A32899">
        <w:rPr>
          <w:sz w:val="24"/>
          <w:szCs w:val="24"/>
        </w:rPr>
        <w:t>Закуска – 07.30 часа до 08.30 часа</w:t>
      </w:r>
    </w:p>
    <w:p w:rsidR="008E5591" w:rsidRPr="00A32899" w:rsidRDefault="008E5591" w:rsidP="008E5591">
      <w:pPr>
        <w:numPr>
          <w:ilvl w:val="0"/>
          <w:numId w:val="3"/>
        </w:numPr>
        <w:spacing w:line="276" w:lineRule="auto"/>
        <w:jc w:val="both"/>
        <w:rPr>
          <w:sz w:val="24"/>
          <w:szCs w:val="24"/>
        </w:rPr>
      </w:pPr>
      <w:r w:rsidRPr="00A32899">
        <w:rPr>
          <w:sz w:val="24"/>
          <w:szCs w:val="24"/>
        </w:rPr>
        <w:t>Обяд – 11.30 часа до 13.30 часа</w:t>
      </w:r>
    </w:p>
    <w:p w:rsidR="008E5591" w:rsidRPr="00A32899" w:rsidRDefault="008E5591" w:rsidP="008E5591">
      <w:pPr>
        <w:numPr>
          <w:ilvl w:val="0"/>
          <w:numId w:val="3"/>
        </w:numPr>
        <w:spacing w:after="120" w:line="276" w:lineRule="auto"/>
        <w:ind w:left="1423" w:hanging="357"/>
        <w:jc w:val="both"/>
        <w:rPr>
          <w:sz w:val="24"/>
          <w:szCs w:val="24"/>
          <w:lang w:val="en-AU"/>
        </w:rPr>
      </w:pPr>
      <w:r w:rsidRPr="00A32899">
        <w:rPr>
          <w:sz w:val="24"/>
          <w:szCs w:val="24"/>
        </w:rPr>
        <w:t xml:space="preserve">Вечеря – 18.30 часа до 19.00 часа </w:t>
      </w:r>
    </w:p>
    <w:p w:rsidR="004A2571" w:rsidRPr="0075756A" w:rsidRDefault="008E5591" w:rsidP="008E5591">
      <w:pPr>
        <w:jc w:val="both"/>
        <w:rPr>
          <w:sz w:val="24"/>
          <w:szCs w:val="24"/>
        </w:rPr>
      </w:pPr>
      <w:r w:rsidRPr="0075756A">
        <w:rPr>
          <w:rStyle w:val="FontStyle22"/>
          <w:sz w:val="24"/>
          <w:szCs w:val="24"/>
        </w:rPr>
        <w:t xml:space="preserve"> </w:t>
      </w:r>
      <w:r w:rsidR="004A2571" w:rsidRPr="0075756A">
        <w:rPr>
          <w:rStyle w:val="FontStyle22"/>
          <w:sz w:val="24"/>
          <w:szCs w:val="24"/>
        </w:rPr>
        <w:t xml:space="preserve">(3) </w:t>
      </w:r>
      <w:r w:rsidR="004A2571" w:rsidRPr="0075756A">
        <w:rPr>
          <w:color w:val="000000"/>
          <w:sz w:val="24"/>
          <w:szCs w:val="24"/>
        </w:rPr>
        <w:t xml:space="preserve">Готовата </w:t>
      </w:r>
      <w:r w:rsidR="004A2571" w:rsidRPr="0075756A">
        <w:rPr>
          <w:sz w:val="24"/>
          <w:szCs w:val="24"/>
        </w:rPr>
        <w:t>храна следва да се придружава от Експедиционен лист, в два екземпляра от ИЗПЪЛНИТЕЛЯ, включваща брой порции, час и дата на приготвяне, срок за консумация, вписан сертификат за месните продукти, удостоверяващ произхода на храната, гарантиращ качество и безопасност, разписан от оторизирано лице на ИЗПЪЛНИТЕЛЯ. При констатирани пропуски по отношение на качество и количество на храната,  ВЪЗЛОЖИТЕЛЯТ отразява констатацията за информация и своевременна реакция от страна на ИЗПЪЛНИТЕЛЯ.</w:t>
      </w:r>
    </w:p>
    <w:p w:rsidR="004A2571" w:rsidRPr="0075756A" w:rsidRDefault="004A2571" w:rsidP="004A2571">
      <w:pPr>
        <w:pStyle w:val="Style4"/>
        <w:widowControl/>
        <w:tabs>
          <w:tab w:val="left" w:pos="1579"/>
        </w:tabs>
        <w:spacing w:line="240" w:lineRule="auto"/>
        <w:ind w:left="272" w:firstLine="0"/>
        <w:jc w:val="center"/>
        <w:rPr>
          <w:rStyle w:val="FontStyle22"/>
          <w:b/>
          <w:bCs/>
          <w:sz w:val="24"/>
          <w:szCs w:val="24"/>
          <w:lang w:val="bg-BG"/>
        </w:rPr>
      </w:pPr>
      <w:r w:rsidRPr="0075756A">
        <w:rPr>
          <w:rFonts w:ascii="Times New Roman" w:hAnsi="Times New Roman"/>
          <w:lang w:val="bg-BG"/>
        </w:rPr>
        <w:t xml:space="preserve">  </w:t>
      </w:r>
      <w:r w:rsidRPr="0075756A">
        <w:rPr>
          <w:rFonts w:ascii="Times New Roman" w:hAnsi="Times New Roman"/>
          <w:b/>
          <w:lang w:val="bg-BG"/>
        </w:rPr>
        <w:t xml:space="preserve">     </w:t>
      </w:r>
      <w:r w:rsidRPr="0075756A">
        <w:rPr>
          <w:rStyle w:val="FontStyle22"/>
          <w:b/>
          <w:bCs/>
          <w:sz w:val="24"/>
          <w:szCs w:val="24"/>
          <w:lang w:val="bg-BG"/>
        </w:rPr>
        <w:t>І</w:t>
      </w:r>
      <w:r w:rsidRPr="0075756A">
        <w:rPr>
          <w:rStyle w:val="FontStyle22"/>
          <w:b/>
          <w:bCs/>
          <w:sz w:val="24"/>
          <w:szCs w:val="24"/>
        </w:rPr>
        <w:t>V</w:t>
      </w:r>
      <w:r w:rsidRPr="0075756A">
        <w:rPr>
          <w:rStyle w:val="FontStyle22"/>
          <w:b/>
          <w:bCs/>
          <w:sz w:val="24"/>
          <w:szCs w:val="24"/>
          <w:lang w:val="bg-BG"/>
        </w:rPr>
        <w:t>. ЦЕНА И НАЧИН НА ПЛАЩАНЕ</w:t>
      </w:r>
    </w:p>
    <w:p w:rsidR="004A2571" w:rsidRPr="0075756A" w:rsidRDefault="004A2571" w:rsidP="004A2571">
      <w:pPr>
        <w:rPr>
          <w:sz w:val="24"/>
          <w:szCs w:val="24"/>
        </w:rPr>
      </w:pPr>
      <w:r w:rsidRPr="0075756A">
        <w:rPr>
          <w:rStyle w:val="FontStyle22"/>
          <w:bCs/>
          <w:sz w:val="24"/>
          <w:szCs w:val="24"/>
        </w:rPr>
        <w:t>Чл.4.</w:t>
      </w:r>
      <w:r w:rsidRPr="0075756A">
        <w:rPr>
          <w:sz w:val="24"/>
          <w:szCs w:val="24"/>
        </w:rPr>
        <w:t>(1) Цената за изпълнение на договора, дължима от ВЪЗЛОЖИТЕЛЯ на ИЗПЪЛНИТЕЛЯ  е в съответствие с ценовото предложение – Приложение № 2 към договора.</w:t>
      </w:r>
    </w:p>
    <w:p w:rsidR="004A2571" w:rsidRPr="0075756A" w:rsidRDefault="004A2571" w:rsidP="004A2571">
      <w:pPr>
        <w:ind w:firstLine="708"/>
        <w:jc w:val="both"/>
        <w:rPr>
          <w:sz w:val="24"/>
          <w:szCs w:val="24"/>
        </w:rPr>
      </w:pPr>
      <w:r w:rsidRPr="0075756A">
        <w:rPr>
          <w:sz w:val="24"/>
          <w:szCs w:val="24"/>
        </w:rPr>
        <w:t>(2)</w:t>
      </w:r>
      <w:r w:rsidRPr="0075756A">
        <w:rPr>
          <w:b/>
          <w:bCs/>
          <w:sz w:val="24"/>
          <w:szCs w:val="24"/>
        </w:rPr>
        <w:t xml:space="preserve"> </w:t>
      </w:r>
      <w:r w:rsidRPr="0075756A">
        <w:rPr>
          <w:sz w:val="24"/>
          <w:szCs w:val="24"/>
        </w:rPr>
        <w:t xml:space="preserve">Окончателната стойност, по която ще се извършва ежемесечното разплащане, ще се определи на база на действително извършените доставки, съгласувани с ВЪЗЛОЖИТЕЛЯ </w:t>
      </w:r>
      <w:r w:rsidRPr="0075756A">
        <w:rPr>
          <w:rStyle w:val="FontStyle22"/>
          <w:sz w:val="24"/>
          <w:szCs w:val="24"/>
        </w:rPr>
        <w:t xml:space="preserve">след подписване на  двустранен </w:t>
      </w:r>
      <w:proofErr w:type="spellStart"/>
      <w:r w:rsidRPr="0075756A">
        <w:rPr>
          <w:rStyle w:val="FontStyle22"/>
          <w:sz w:val="24"/>
          <w:szCs w:val="24"/>
        </w:rPr>
        <w:t>приемо</w:t>
      </w:r>
      <w:proofErr w:type="spellEnd"/>
      <w:r w:rsidRPr="0075756A">
        <w:rPr>
          <w:rStyle w:val="FontStyle22"/>
          <w:sz w:val="24"/>
          <w:szCs w:val="24"/>
        </w:rPr>
        <w:t xml:space="preserve"> - предавателен протокол и представяне на фактура - оригинал от ИЗПЪЛНИТЕЛЯ, в срок до 60 (шестдесет) календарни дни от получаването им.</w:t>
      </w:r>
    </w:p>
    <w:p w:rsidR="004A2571" w:rsidRPr="0075756A" w:rsidRDefault="004A2571" w:rsidP="004A2571">
      <w:pPr>
        <w:ind w:right="567" w:firstLine="708"/>
        <w:jc w:val="both"/>
        <w:rPr>
          <w:sz w:val="24"/>
          <w:szCs w:val="24"/>
        </w:rPr>
      </w:pPr>
      <w:r w:rsidRPr="0075756A">
        <w:rPr>
          <w:sz w:val="24"/>
          <w:szCs w:val="24"/>
        </w:rPr>
        <w:t>(3)</w:t>
      </w:r>
      <w:r w:rsidRPr="0075756A">
        <w:rPr>
          <w:b/>
          <w:bCs/>
          <w:i/>
          <w:iCs/>
          <w:sz w:val="24"/>
          <w:szCs w:val="24"/>
        </w:rPr>
        <w:t xml:space="preserve"> </w:t>
      </w:r>
      <w:r w:rsidRPr="0075756A">
        <w:rPr>
          <w:sz w:val="24"/>
          <w:szCs w:val="24"/>
        </w:rPr>
        <w:t xml:space="preserve">Разплащанията се извършват по банков път, по следната разплащателна сметка посочена от </w:t>
      </w:r>
      <w:r w:rsidRPr="0075756A">
        <w:rPr>
          <w:rStyle w:val="FontStyle22"/>
          <w:sz w:val="24"/>
          <w:szCs w:val="24"/>
        </w:rPr>
        <w:t>ИЗПЪЛНИТЕЛЯ:</w:t>
      </w:r>
      <w:r w:rsidRPr="0075756A">
        <w:rPr>
          <w:sz w:val="24"/>
          <w:szCs w:val="24"/>
        </w:rPr>
        <w:t xml:space="preserve"> </w:t>
      </w:r>
    </w:p>
    <w:p w:rsidR="004A2571" w:rsidRPr="0075756A" w:rsidRDefault="004A2571" w:rsidP="004A2571">
      <w:pPr>
        <w:ind w:right="567" w:firstLine="851"/>
        <w:jc w:val="both"/>
        <w:rPr>
          <w:sz w:val="24"/>
          <w:szCs w:val="24"/>
        </w:rPr>
      </w:pPr>
      <w:r w:rsidRPr="0075756A">
        <w:rPr>
          <w:sz w:val="24"/>
          <w:szCs w:val="24"/>
        </w:rPr>
        <w:t>IBAN:</w:t>
      </w:r>
      <w:r w:rsidRPr="0075756A">
        <w:rPr>
          <w:b/>
          <w:bCs/>
          <w:sz w:val="24"/>
          <w:szCs w:val="24"/>
        </w:rPr>
        <w:t xml:space="preserve"> </w:t>
      </w:r>
      <w:r w:rsidRPr="0075756A">
        <w:rPr>
          <w:sz w:val="24"/>
          <w:szCs w:val="24"/>
        </w:rPr>
        <w:t>…......................................................</w:t>
      </w:r>
    </w:p>
    <w:p w:rsidR="004A2571" w:rsidRPr="0075756A" w:rsidRDefault="004A2571" w:rsidP="004A2571">
      <w:pPr>
        <w:ind w:right="567" w:firstLine="851"/>
        <w:jc w:val="both"/>
        <w:rPr>
          <w:sz w:val="24"/>
          <w:szCs w:val="24"/>
        </w:rPr>
      </w:pPr>
      <w:r w:rsidRPr="0075756A">
        <w:rPr>
          <w:sz w:val="24"/>
          <w:szCs w:val="24"/>
        </w:rPr>
        <w:t>BIC: ….........................................................</w:t>
      </w:r>
    </w:p>
    <w:p w:rsidR="004A2571" w:rsidRPr="0075756A" w:rsidRDefault="004A2571" w:rsidP="004A2571">
      <w:pPr>
        <w:spacing w:after="240"/>
        <w:ind w:left="143" w:right="567" w:firstLine="708"/>
        <w:jc w:val="both"/>
        <w:rPr>
          <w:rStyle w:val="FontStyle22"/>
          <w:b/>
          <w:bCs/>
          <w:sz w:val="24"/>
          <w:szCs w:val="24"/>
        </w:rPr>
      </w:pPr>
      <w:r w:rsidRPr="0075756A">
        <w:rPr>
          <w:sz w:val="24"/>
          <w:szCs w:val="24"/>
        </w:rPr>
        <w:lastRenderedPageBreak/>
        <w:t>Банка .........................................................</w:t>
      </w:r>
    </w:p>
    <w:p w:rsidR="004A2571" w:rsidRPr="0075756A" w:rsidRDefault="004A2571" w:rsidP="004A2571">
      <w:pPr>
        <w:pStyle w:val="Style4"/>
        <w:widowControl/>
        <w:tabs>
          <w:tab w:val="left" w:pos="0"/>
        </w:tabs>
        <w:spacing w:line="240" w:lineRule="auto"/>
        <w:ind w:firstLine="0"/>
        <w:jc w:val="center"/>
        <w:rPr>
          <w:rStyle w:val="FontStyle22"/>
          <w:b/>
          <w:bCs/>
          <w:sz w:val="24"/>
          <w:szCs w:val="24"/>
          <w:lang w:val="bg-BG"/>
        </w:rPr>
      </w:pPr>
      <w:r w:rsidRPr="0075756A">
        <w:rPr>
          <w:rStyle w:val="FontStyle22"/>
          <w:b/>
          <w:bCs/>
          <w:sz w:val="24"/>
          <w:szCs w:val="24"/>
        </w:rPr>
        <w:t>V</w:t>
      </w:r>
      <w:r w:rsidRPr="0075756A">
        <w:rPr>
          <w:rStyle w:val="FontStyle22"/>
          <w:b/>
          <w:bCs/>
          <w:sz w:val="24"/>
          <w:szCs w:val="24"/>
          <w:lang w:val="bg-BG"/>
        </w:rPr>
        <w:t>. ПРАВА И ЗАДЪЛЖЕНИЯ НА ВЪЗЛОЖИТЕЛЯ</w:t>
      </w:r>
    </w:p>
    <w:p w:rsidR="004A2571" w:rsidRPr="0075756A" w:rsidRDefault="004A2571" w:rsidP="004A2571">
      <w:pPr>
        <w:ind w:firstLine="708"/>
        <w:jc w:val="both"/>
        <w:rPr>
          <w:sz w:val="24"/>
          <w:szCs w:val="24"/>
        </w:rPr>
      </w:pPr>
      <w:r w:rsidRPr="0075756A">
        <w:rPr>
          <w:rStyle w:val="FontStyle22"/>
          <w:bCs/>
          <w:sz w:val="24"/>
          <w:szCs w:val="24"/>
        </w:rPr>
        <w:t>Чл.5.</w:t>
      </w:r>
      <w:r w:rsidRPr="0075756A">
        <w:rPr>
          <w:rStyle w:val="FontStyle22"/>
          <w:sz w:val="24"/>
          <w:szCs w:val="24"/>
        </w:rPr>
        <w:t>(1)</w:t>
      </w:r>
      <w:r w:rsidRPr="0075756A">
        <w:rPr>
          <w:sz w:val="24"/>
          <w:szCs w:val="24"/>
        </w:rPr>
        <w:t xml:space="preserve"> ВЪЗЛОЖИТЕЛЯТ е длъжен да приеме доставената от </w:t>
      </w:r>
      <w:r w:rsidRPr="0075756A">
        <w:rPr>
          <w:rStyle w:val="FontStyle22"/>
          <w:sz w:val="24"/>
          <w:szCs w:val="24"/>
        </w:rPr>
        <w:t>ИЗПЪЛНИТЕЛЯ</w:t>
      </w:r>
      <w:r w:rsidRPr="0075756A">
        <w:rPr>
          <w:sz w:val="24"/>
          <w:szCs w:val="24"/>
        </w:rPr>
        <w:t xml:space="preserve"> в уговорените срокове и на уговореното място готова храна, когато тя съответства по вид, количество и качество на направената заявка.</w:t>
      </w:r>
    </w:p>
    <w:p w:rsidR="004A2571" w:rsidRPr="0075756A" w:rsidRDefault="004A2571" w:rsidP="004A2571">
      <w:pPr>
        <w:jc w:val="both"/>
        <w:rPr>
          <w:sz w:val="24"/>
          <w:szCs w:val="24"/>
        </w:rPr>
      </w:pPr>
      <w:r w:rsidRPr="0075756A">
        <w:rPr>
          <w:sz w:val="24"/>
          <w:szCs w:val="24"/>
        </w:rPr>
        <w:tab/>
      </w:r>
      <w:r w:rsidRPr="0075756A">
        <w:rPr>
          <w:rStyle w:val="FontStyle22"/>
          <w:sz w:val="24"/>
          <w:szCs w:val="24"/>
        </w:rPr>
        <w:t>(2)</w:t>
      </w:r>
      <w:r w:rsidRPr="0075756A">
        <w:rPr>
          <w:sz w:val="24"/>
          <w:szCs w:val="24"/>
        </w:rPr>
        <w:t xml:space="preserve"> ВЪЗЛОЖИТЕЛЯТ е длъжен да заплаща ежемесечно на </w:t>
      </w:r>
      <w:r w:rsidRPr="0075756A">
        <w:rPr>
          <w:rStyle w:val="FontStyle22"/>
          <w:sz w:val="24"/>
          <w:szCs w:val="24"/>
        </w:rPr>
        <w:t>ИЗПЪЛНИТЕЛЯ</w:t>
      </w:r>
      <w:r w:rsidRPr="0075756A">
        <w:rPr>
          <w:sz w:val="24"/>
          <w:szCs w:val="24"/>
        </w:rPr>
        <w:t xml:space="preserve"> заявената и доставена готова храна в уговорения срок.</w:t>
      </w:r>
    </w:p>
    <w:p w:rsidR="004A2571" w:rsidRPr="0075756A" w:rsidRDefault="004A2571" w:rsidP="004A2571">
      <w:pPr>
        <w:jc w:val="both"/>
        <w:rPr>
          <w:color w:val="000000"/>
          <w:sz w:val="24"/>
          <w:szCs w:val="24"/>
        </w:rPr>
      </w:pPr>
      <w:r w:rsidRPr="0075756A">
        <w:rPr>
          <w:sz w:val="24"/>
          <w:szCs w:val="24"/>
        </w:rPr>
        <w:tab/>
      </w:r>
      <w:r w:rsidRPr="0075756A">
        <w:rPr>
          <w:rStyle w:val="FontStyle22"/>
          <w:sz w:val="24"/>
          <w:szCs w:val="24"/>
        </w:rPr>
        <w:t>(3)</w:t>
      </w:r>
      <w:r w:rsidRPr="0075756A">
        <w:rPr>
          <w:sz w:val="24"/>
          <w:szCs w:val="24"/>
        </w:rPr>
        <w:t xml:space="preserve"> ВЪЗЛОЖИТЕЛЯТ е длъжен да </w:t>
      </w:r>
      <w:r w:rsidRPr="0075756A">
        <w:rPr>
          <w:color w:val="000000"/>
          <w:sz w:val="24"/>
          <w:szCs w:val="24"/>
        </w:rPr>
        <w:t xml:space="preserve">представя на </w:t>
      </w:r>
      <w:r w:rsidRPr="0075756A">
        <w:rPr>
          <w:rStyle w:val="FontStyle22"/>
          <w:sz w:val="24"/>
          <w:szCs w:val="24"/>
        </w:rPr>
        <w:t>ИЗПЪЛНИТЕЛЯ</w:t>
      </w:r>
      <w:r w:rsidRPr="0075756A">
        <w:rPr>
          <w:color w:val="000000"/>
          <w:sz w:val="24"/>
          <w:szCs w:val="24"/>
          <w:lang w:val="ru-RU"/>
        </w:rPr>
        <w:t xml:space="preserve"> еже</w:t>
      </w:r>
      <w:r w:rsidR="008E5591">
        <w:rPr>
          <w:color w:val="000000"/>
          <w:sz w:val="24"/>
          <w:szCs w:val="24"/>
          <w:lang w:val="ru-RU"/>
        </w:rPr>
        <w:t>седмични</w:t>
      </w:r>
      <w:r w:rsidRPr="0075756A">
        <w:rPr>
          <w:color w:val="000000"/>
          <w:sz w:val="24"/>
          <w:szCs w:val="24"/>
        </w:rPr>
        <w:t xml:space="preserve"> за необходимата му готова храна.</w:t>
      </w:r>
    </w:p>
    <w:p w:rsidR="004A2571" w:rsidRPr="0075756A" w:rsidRDefault="004A2571" w:rsidP="004A2571">
      <w:pPr>
        <w:jc w:val="both"/>
        <w:rPr>
          <w:color w:val="000000"/>
          <w:sz w:val="24"/>
          <w:szCs w:val="24"/>
        </w:rPr>
      </w:pPr>
      <w:r w:rsidRPr="0075756A">
        <w:rPr>
          <w:color w:val="000000"/>
          <w:sz w:val="24"/>
          <w:szCs w:val="24"/>
        </w:rPr>
        <w:tab/>
      </w:r>
      <w:r w:rsidRPr="00D44F30">
        <w:rPr>
          <w:rStyle w:val="FontStyle22"/>
          <w:sz w:val="24"/>
          <w:szCs w:val="24"/>
        </w:rPr>
        <w:t>(4)</w:t>
      </w:r>
      <w:r w:rsidRPr="00D44F30">
        <w:rPr>
          <w:color w:val="000000"/>
          <w:sz w:val="24"/>
          <w:szCs w:val="24"/>
        </w:rPr>
        <w:t xml:space="preserve"> </w:t>
      </w:r>
      <w:r w:rsidRPr="00D44F30">
        <w:rPr>
          <w:sz w:val="24"/>
          <w:szCs w:val="24"/>
        </w:rPr>
        <w:t>ВЪЗЛОЖИТЕЛЯТ</w:t>
      </w:r>
      <w:r w:rsidRPr="00D44F30">
        <w:rPr>
          <w:color w:val="000000"/>
          <w:sz w:val="24"/>
          <w:szCs w:val="24"/>
          <w:lang w:val="ru-RU"/>
        </w:rPr>
        <w:t xml:space="preserve"> </w:t>
      </w:r>
      <w:r w:rsidRPr="00D44F30">
        <w:rPr>
          <w:color w:val="000000"/>
          <w:sz w:val="24"/>
          <w:szCs w:val="24"/>
        </w:rPr>
        <w:t>е длъжен да осигурява свой представител при приемането на доставената готова храна</w:t>
      </w:r>
      <w:r w:rsidRPr="0075756A">
        <w:rPr>
          <w:color w:val="000000"/>
          <w:sz w:val="24"/>
          <w:szCs w:val="24"/>
        </w:rPr>
        <w:t>.</w:t>
      </w:r>
    </w:p>
    <w:p w:rsidR="004A2571" w:rsidRPr="0075756A" w:rsidRDefault="004A2571" w:rsidP="004A2571">
      <w:pPr>
        <w:jc w:val="both"/>
        <w:rPr>
          <w:color w:val="000000"/>
          <w:sz w:val="24"/>
          <w:szCs w:val="24"/>
          <w:lang w:val="ru-RU"/>
        </w:rPr>
      </w:pPr>
      <w:r w:rsidRPr="0075756A">
        <w:rPr>
          <w:color w:val="000000"/>
          <w:sz w:val="24"/>
          <w:szCs w:val="24"/>
        </w:rPr>
        <w:tab/>
      </w:r>
      <w:r w:rsidRPr="0075756A">
        <w:rPr>
          <w:rStyle w:val="FontStyle22"/>
          <w:sz w:val="24"/>
          <w:szCs w:val="24"/>
        </w:rPr>
        <w:t>(5)</w:t>
      </w:r>
      <w:r w:rsidRPr="0075756A">
        <w:rPr>
          <w:color w:val="000000"/>
          <w:sz w:val="24"/>
          <w:szCs w:val="24"/>
        </w:rPr>
        <w:t xml:space="preserve"> </w:t>
      </w:r>
      <w:r w:rsidRPr="0075756A">
        <w:rPr>
          <w:sz w:val="24"/>
          <w:szCs w:val="24"/>
        </w:rPr>
        <w:t>ВЪЗЛОЖИТЕЛЯТ</w:t>
      </w:r>
      <w:r w:rsidRPr="0075756A">
        <w:rPr>
          <w:color w:val="000000"/>
          <w:sz w:val="24"/>
          <w:szCs w:val="24"/>
        </w:rPr>
        <w:t xml:space="preserve"> има право да</w:t>
      </w:r>
      <w:r w:rsidRPr="0075756A">
        <w:rPr>
          <w:color w:val="000000"/>
          <w:sz w:val="24"/>
          <w:szCs w:val="24"/>
          <w:lang w:val="ru-RU"/>
        </w:rPr>
        <w:t xml:space="preserve"> контролира качеството на доставената готова</w:t>
      </w:r>
      <w:r w:rsidRPr="0075756A">
        <w:rPr>
          <w:color w:val="000000"/>
          <w:sz w:val="24"/>
          <w:szCs w:val="24"/>
        </w:rPr>
        <w:t xml:space="preserve"> храна</w:t>
      </w:r>
      <w:r w:rsidRPr="0075756A">
        <w:rPr>
          <w:color w:val="000000"/>
          <w:sz w:val="24"/>
          <w:szCs w:val="24"/>
          <w:lang w:val="ru-RU"/>
        </w:rPr>
        <w:t xml:space="preserve"> и при установаване на нередности,</w:t>
      </w:r>
      <w:r w:rsidRPr="0075756A">
        <w:rPr>
          <w:color w:val="000000"/>
          <w:sz w:val="24"/>
          <w:szCs w:val="24"/>
        </w:rPr>
        <w:t xml:space="preserve"> да я</w:t>
      </w:r>
      <w:r w:rsidRPr="0075756A">
        <w:rPr>
          <w:color w:val="000000"/>
          <w:sz w:val="24"/>
          <w:szCs w:val="24"/>
          <w:lang w:val="ru-RU"/>
        </w:rPr>
        <w:t xml:space="preserve"> в</w:t>
      </w:r>
      <w:r w:rsidR="008E5591">
        <w:rPr>
          <w:color w:val="000000"/>
          <w:sz w:val="24"/>
          <w:szCs w:val="24"/>
          <w:lang w:val="ru-RU"/>
        </w:rPr>
        <w:t xml:space="preserve">ърне </w:t>
      </w:r>
      <w:r w:rsidRPr="0075756A">
        <w:rPr>
          <w:color w:val="000000"/>
          <w:sz w:val="24"/>
          <w:szCs w:val="24"/>
        </w:rPr>
        <w:t xml:space="preserve">на </w:t>
      </w:r>
      <w:r w:rsidRPr="0075756A">
        <w:rPr>
          <w:rStyle w:val="FontStyle22"/>
          <w:sz w:val="24"/>
          <w:szCs w:val="24"/>
        </w:rPr>
        <w:t>ИЗПЪЛНИТЕЛЯ</w:t>
      </w:r>
      <w:r w:rsidRPr="0075756A">
        <w:rPr>
          <w:color w:val="000000"/>
          <w:sz w:val="24"/>
          <w:szCs w:val="24"/>
          <w:lang w:val="ru-RU"/>
        </w:rPr>
        <w:t>.</w:t>
      </w:r>
    </w:p>
    <w:p w:rsidR="004A2571" w:rsidRPr="0075756A" w:rsidRDefault="004A2571" w:rsidP="004A2571">
      <w:pPr>
        <w:spacing w:after="240"/>
        <w:jc w:val="both"/>
        <w:rPr>
          <w:rStyle w:val="FontStyle22"/>
          <w:sz w:val="24"/>
          <w:szCs w:val="24"/>
        </w:rPr>
      </w:pPr>
      <w:r w:rsidRPr="0075756A">
        <w:rPr>
          <w:color w:val="000000"/>
          <w:sz w:val="24"/>
          <w:szCs w:val="24"/>
          <w:lang w:val="ru-RU"/>
        </w:rPr>
        <w:tab/>
        <w:t xml:space="preserve">(6) </w:t>
      </w:r>
      <w:r w:rsidRPr="0075756A">
        <w:rPr>
          <w:sz w:val="24"/>
          <w:szCs w:val="24"/>
        </w:rPr>
        <w:t xml:space="preserve">ВЪЗЛОЖИТЕЛЯТ си запазва правото при необходимост да поръчва извън списъка с основни диети и т. нар. комбинирани диети - различни по вид и брой диети, както и да изисква в рамките на цената за един </w:t>
      </w:r>
      <w:proofErr w:type="spellStart"/>
      <w:r w:rsidRPr="0075756A">
        <w:rPr>
          <w:sz w:val="24"/>
          <w:szCs w:val="24"/>
        </w:rPr>
        <w:t>храноден</w:t>
      </w:r>
      <w:proofErr w:type="spellEnd"/>
      <w:r w:rsidRPr="0075756A">
        <w:rPr>
          <w:sz w:val="24"/>
          <w:szCs w:val="24"/>
        </w:rPr>
        <w:t xml:space="preserve"> промени в състава, калоричността и вида на храната.</w:t>
      </w:r>
      <w:r w:rsidRPr="0075756A">
        <w:rPr>
          <w:sz w:val="24"/>
          <w:szCs w:val="24"/>
          <w:lang w:val="ru-RU"/>
        </w:rPr>
        <w:tab/>
      </w:r>
      <w:r w:rsidRPr="0075756A">
        <w:rPr>
          <w:rStyle w:val="FontStyle22"/>
          <w:sz w:val="24"/>
          <w:szCs w:val="24"/>
          <w:lang w:val="ru-RU"/>
        </w:rPr>
        <w:t xml:space="preserve">                  </w:t>
      </w:r>
    </w:p>
    <w:p w:rsidR="004A2571" w:rsidRPr="0075756A" w:rsidRDefault="004A2571" w:rsidP="004A2571">
      <w:pPr>
        <w:pStyle w:val="Style4"/>
        <w:widowControl/>
        <w:tabs>
          <w:tab w:val="left" w:pos="1579"/>
        </w:tabs>
        <w:spacing w:line="240" w:lineRule="auto"/>
        <w:ind w:firstLine="0"/>
        <w:jc w:val="center"/>
        <w:rPr>
          <w:rStyle w:val="FontStyle22"/>
          <w:b/>
          <w:bCs/>
          <w:sz w:val="24"/>
          <w:szCs w:val="24"/>
          <w:lang w:val="bg-BG"/>
        </w:rPr>
      </w:pPr>
      <w:r w:rsidRPr="0075756A">
        <w:rPr>
          <w:rStyle w:val="FontStyle22"/>
          <w:b/>
          <w:bCs/>
          <w:sz w:val="24"/>
          <w:szCs w:val="24"/>
        </w:rPr>
        <w:t>V</w:t>
      </w:r>
      <w:r w:rsidRPr="0075756A">
        <w:rPr>
          <w:rStyle w:val="FontStyle22"/>
          <w:b/>
          <w:bCs/>
          <w:sz w:val="24"/>
          <w:szCs w:val="24"/>
          <w:lang w:val="bg-BG"/>
        </w:rPr>
        <w:t>І. ПРАВА И ЗАДЪЛЖЕНИЯ НА ИЗПЪЛНИТЕЛЯ</w:t>
      </w:r>
    </w:p>
    <w:p w:rsidR="004A2571" w:rsidRPr="0075756A" w:rsidRDefault="004A2571" w:rsidP="004A2571">
      <w:pPr>
        <w:ind w:firstLine="720"/>
        <w:jc w:val="both"/>
        <w:rPr>
          <w:sz w:val="24"/>
          <w:szCs w:val="24"/>
        </w:rPr>
      </w:pPr>
      <w:r w:rsidRPr="0075756A">
        <w:rPr>
          <w:rStyle w:val="FontStyle22"/>
          <w:bCs/>
          <w:sz w:val="24"/>
          <w:szCs w:val="24"/>
        </w:rPr>
        <w:t>Чл.6</w:t>
      </w:r>
      <w:r w:rsidRPr="0075756A">
        <w:rPr>
          <w:rStyle w:val="FontStyle22"/>
          <w:sz w:val="24"/>
          <w:szCs w:val="24"/>
        </w:rPr>
        <w:t>.(1)</w:t>
      </w:r>
      <w:r w:rsidRPr="0075756A">
        <w:rPr>
          <w:sz w:val="24"/>
          <w:szCs w:val="24"/>
        </w:rPr>
        <w:t xml:space="preserve"> При приготвянето на храната, ИЗПЪЛНИТЕЛЯТ е длъжен да се съобразява с изискванията предвидени в  „Сборник рецепти за диетични ястия за заведения за обществено хранене и лечебно профилактичните заведения” – изд. на МЗ, 1984г. /д-р </w:t>
      </w:r>
      <w:proofErr w:type="spellStart"/>
      <w:r w:rsidRPr="0075756A">
        <w:rPr>
          <w:sz w:val="24"/>
          <w:szCs w:val="24"/>
        </w:rPr>
        <w:t>Хелза</w:t>
      </w:r>
      <w:proofErr w:type="spellEnd"/>
      <w:r w:rsidRPr="0075756A">
        <w:rPr>
          <w:sz w:val="24"/>
          <w:szCs w:val="24"/>
        </w:rPr>
        <w:t xml:space="preserve"> Боева, д-р </w:t>
      </w:r>
      <w:proofErr w:type="spellStart"/>
      <w:r w:rsidRPr="0075756A">
        <w:rPr>
          <w:sz w:val="24"/>
          <w:szCs w:val="24"/>
        </w:rPr>
        <w:t>Домна</w:t>
      </w:r>
      <w:proofErr w:type="spellEnd"/>
      <w:r w:rsidRPr="0075756A">
        <w:rPr>
          <w:sz w:val="24"/>
          <w:szCs w:val="24"/>
        </w:rPr>
        <w:t xml:space="preserve"> Хубанова, д-р Любомир Петров и </w:t>
      </w:r>
      <w:proofErr w:type="spellStart"/>
      <w:r w:rsidRPr="0075756A">
        <w:rPr>
          <w:sz w:val="24"/>
          <w:szCs w:val="24"/>
        </w:rPr>
        <w:t>Ярмила</w:t>
      </w:r>
      <w:proofErr w:type="spellEnd"/>
      <w:r w:rsidRPr="0075756A">
        <w:rPr>
          <w:sz w:val="24"/>
          <w:szCs w:val="24"/>
        </w:rPr>
        <w:t xml:space="preserve"> Джамбазова/. </w:t>
      </w:r>
      <w:r w:rsidRPr="0075756A">
        <w:rPr>
          <w:bCs/>
          <w:sz w:val="24"/>
          <w:szCs w:val="24"/>
        </w:rPr>
        <w:t xml:space="preserve"> </w:t>
      </w:r>
    </w:p>
    <w:p w:rsidR="004A2571" w:rsidRPr="0075756A" w:rsidRDefault="004A2571" w:rsidP="004A2571">
      <w:pPr>
        <w:shd w:val="clear" w:color="auto" w:fill="FFFFFF"/>
        <w:jc w:val="both"/>
        <w:rPr>
          <w:sz w:val="24"/>
          <w:szCs w:val="24"/>
        </w:rPr>
      </w:pPr>
      <w:r w:rsidRPr="0075756A">
        <w:rPr>
          <w:sz w:val="24"/>
          <w:szCs w:val="24"/>
        </w:rPr>
        <w:t xml:space="preserve">        </w:t>
      </w:r>
      <w:r w:rsidRPr="0075756A">
        <w:rPr>
          <w:sz w:val="24"/>
          <w:szCs w:val="24"/>
        </w:rPr>
        <w:tab/>
        <w:t xml:space="preserve"> </w:t>
      </w:r>
      <w:r w:rsidRPr="0075756A">
        <w:rPr>
          <w:rStyle w:val="FontStyle22"/>
          <w:sz w:val="24"/>
          <w:szCs w:val="24"/>
        </w:rPr>
        <w:t>(2)</w:t>
      </w:r>
      <w:r w:rsidRPr="0075756A">
        <w:rPr>
          <w:sz w:val="24"/>
          <w:szCs w:val="24"/>
        </w:rPr>
        <w:t xml:space="preserve"> ИЗПЪЛНИТЕЛЯТ е длъжен да предава на ВЪЗЛОЖИТЕЛЯ готовата храна, във вид, количество и качество, съобразно заявените диети и </w:t>
      </w:r>
      <w:r w:rsidRPr="0075756A">
        <w:rPr>
          <w:color w:val="000000"/>
          <w:sz w:val="24"/>
          <w:szCs w:val="24"/>
          <w:lang w:val="be-BY"/>
        </w:rPr>
        <w:t xml:space="preserve">графикът за получаване на готовата храна от кухненския блок на Възложителя. </w:t>
      </w:r>
    </w:p>
    <w:p w:rsidR="004A2571" w:rsidRPr="0075756A" w:rsidRDefault="004A2571" w:rsidP="004A2571">
      <w:pPr>
        <w:spacing w:after="240"/>
        <w:jc w:val="both"/>
        <w:rPr>
          <w:rStyle w:val="FontStyle22"/>
          <w:sz w:val="24"/>
          <w:szCs w:val="24"/>
        </w:rPr>
      </w:pPr>
      <w:r w:rsidRPr="0075756A">
        <w:rPr>
          <w:sz w:val="24"/>
          <w:szCs w:val="24"/>
        </w:rPr>
        <w:tab/>
        <w:t xml:space="preserve"> </w:t>
      </w:r>
      <w:r w:rsidRPr="0075756A">
        <w:rPr>
          <w:rStyle w:val="FontStyle22"/>
          <w:sz w:val="24"/>
          <w:szCs w:val="24"/>
        </w:rPr>
        <w:t>(3)</w:t>
      </w:r>
      <w:r w:rsidRPr="0075756A">
        <w:rPr>
          <w:sz w:val="24"/>
          <w:szCs w:val="24"/>
        </w:rPr>
        <w:t xml:space="preserve"> ИЗПЪЛНИТЕЛЯТ е длъжен да предава готовата храна в индивидуални </w:t>
      </w:r>
      <w:r w:rsidR="00DD54AD" w:rsidRPr="0075756A">
        <w:rPr>
          <w:sz w:val="24"/>
          <w:szCs w:val="24"/>
        </w:rPr>
        <w:t xml:space="preserve">порции в </w:t>
      </w:r>
      <w:r w:rsidR="008E5591">
        <w:rPr>
          <w:sz w:val="24"/>
          <w:szCs w:val="24"/>
        </w:rPr>
        <w:t xml:space="preserve">собствена или осигурена от него </w:t>
      </w:r>
      <w:proofErr w:type="spellStart"/>
      <w:r w:rsidR="00DD54AD" w:rsidRPr="0075756A">
        <w:rPr>
          <w:sz w:val="24"/>
          <w:szCs w:val="24"/>
        </w:rPr>
        <w:t>посуда</w:t>
      </w:r>
      <w:proofErr w:type="spellEnd"/>
      <w:r w:rsidRPr="0075756A">
        <w:rPr>
          <w:sz w:val="24"/>
          <w:szCs w:val="24"/>
        </w:rPr>
        <w:t>, отговарящ</w:t>
      </w:r>
      <w:r w:rsidR="008E5591">
        <w:rPr>
          <w:sz w:val="24"/>
          <w:szCs w:val="24"/>
        </w:rPr>
        <w:t>а</w:t>
      </w:r>
      <w:r w:rsidRPr="0075756A">
        <w:rPr>
          <w:sz w:val="24"/>
          <w:szCs w:val="24"/>
        </w:rPr>
        <w:t xml:space="preserve">  на хигиенните изисквания за съхранение на хранителните продукти.</w:t>
      </w:r>
      <w:r w:rsidRPr="0075756A">
        <w:rPr>
          <w:rStyle w:val="FontStyle22"/>
          <w:b/>
          <w:bCs/>
          <w:sz w:val="24"/>
          <w:szCs w:val="24"/>
        </w:rPr>
        <w:t xml:space="preserve">                                     </w:t>
      </w:r>
    </w:p>
    <w:p w:rsidR="004A2571" w:rsidRPr="0075756A" w:rsidRDefault="004A2571" w:rsidP="004A2571">
      <w:pPr>
        <w:pStyle w:val="Style4"/>
        <w:widowControl/>
        <w:tabs>
          <w:tab w:val="left" w:pos="0"/>
        </w:tabs>
        <w:spacing w:line="240" w:lineRule="auto"/>
        <w:ind w:firstLine="0"/>
        <w:jc w:val="center"/>
        <w:rPr>
          <w:rStyle w:val="FontStyle22"/>
          <w:b/>
          <w:bCs/>
          <w:sz w:val="24"/>
          <w:szCs w:val="24"/>
          <w:lang w:val="bg-BG"/>
        </w:rPr>
      </w:pPr>
      <w:r w:rsidRPr="0075756A">
        <w:rPr>
          <w:rStyle w:val="FontStyle22"/>
          <w:b/>
          <w:bCs/>
          <w:sz w:val="24"/>
          <w:szCs w:val="24"/>
        </w:rPr>
        <w:t>V</w:t>
      </w:r>
      <w:r w:rsidRPr="0075756A">
        <w:rPr>
          <w:rStyle w:val="FontStyle22"/>
          <w:b/>
          <w:bCs/>
          <w:sz w:val="24"/>
          <w:szCs w:val="24"/>
          <w:lang w:val="bg-BG"/>
        </w:rPr>
        <w:t>ІІ.РЕКЛАМАЦИИ</w:t>
      </w:r>
    </w:p>
    <w:p w:rsidR="004A2571" w:rsidRPr="0075756A" w:rsidRDefault="004A2571" w:rsidP="004A2571">
      <w:pPr>
        <w:ind w:firstLine="720"/>
        <w:jc w:val="both"/>
        <w:rPr>
          <w:sz w:val="24"/>
          <w:szCs w:val="24"/>
        </w:rPr>
      </w:pPr>
      <w:r w:rsidRPr="0075756A">
        <w:rPr>
          <w:rStyle w:val="FontStyle22"/>
          <w:bCs/>
          <w:sz w:val="24"/>
          <w:szCs w:val="24"/>
        </w:rPr>
        <w:t>Чл.7.</w:t>
      </w:r>
      <w:r w:rsidRPr="0075756A">
        <w:rPr>
          <w:rStyle w:val="FontStyle22"/>
          <w:sz w:val="24"/>
          <w:szCs w:val="24"/>
        </w:rPr>
        <w:t>(1)</w:t>
      </w:r>
      <w:r w:rsidRPr="0075756A">
        <w:rPr>
          <w:sz w:val="24"/>
          <w:szCs w:val="24"/>
        </w:rPr>
        <w:t xml:space="preserve"> </w:t>
      </w:r>
      <w:r w:rsidRPr="0075756A">
        <w:rPr>
          <w:rStyle w:val="FontStyle22"/>
          <w:b/>
          <w:bCs/>
          <w:sz w:val="24"/>
          <w:szCs w:val="24"/>
        </w:rPr>
        <w:t xml:space="preserve"> </w:t>
      </w:r>
      <w:r w:rsidRPr="0075756A">
        <w:rPr>
          <w:sz w:val="24"/>
          <w:szCs w:val="24"/>
        </w:rPr>
        <w:t>ВЪЗЛОЖИТЕЛЯТ може да предявява пред ИЗПЪЛНИТЕЛЯ рекламации за:</w:t>
      </w:r>
    </w:p>
    <w:p w:rsidR="004A2571" w:rsidRPr="0075756A" w:rsidRDefault="004A2571" w:rsidP="004A2571">
      <w:pPr>
        <w:ind w:firstLine="720"/>
        <w:jc w:val="both"/>
        <w:rPr>
          <w:sz w:val="24"/>
          <w:szCs w:val="24"/>
        </w:rPr>
      </w:pPr>
      <w:r w:rsidRPr="0075756A">
        <w:rPr>
          <w:sz w:val="24"/>
          <w:szCs w:val="24"/>
        </w:rPr>
        <w:t xml:space="preserve">- количество, </w:t>
      </w:r>
      <w:proofErr w:type="spellStart"/>
      <w:r w:rsidRPr="0075756A">
        <w:rPr>
          <w:sz w:val="24"/>
          <w:szCs w:val="24"/>
        </w:rPr>
        <w:t>некомплектност</w:t>
      </w:r>
      <w:proofErr w:type="spellEnd"/>
      <w:r w:rsidRPr="0075756A">
        <w:rPr>
          <w:sz w:val="24"/>
          <w:szCs w:val="24"/>
        </w:rPr>
        <w:t xml:space="preserve"> на</w:t>
      </w:r>
      <w:r w:rsidRPr="0075756A">
        <w:rPr>
          <w:color w:val="000000"/>
          <w:sz w:val="24"/>
          <w:szCs w:val="24"/>
        </w:rPr>
        <w:t xml:space="preserve"> храната,</w:t>
      </w:r>
      <w:r w:rsidRPr="0075756A">
        <w:rPr>
          <w:sz w:val="24"/>
          <w:szCs w:val="24"/>
        </w:rPr>
        <w:t xml:space="preserve"> доставяне на</w:t>
      </w:r>
      <w:r w:rsidRPr="0075756A">
        <w:rPr>
          <w:color w:val="000000"/>
          <w:sz w:val="24"/>
          <w:szCs w:val="24"/>
        </w:rPr>
        <w:t xml:space="preserve"> готова храна</w:t>
      </w:r>
      <w:r w:rsidRPr="0075756A">
        <w:rPr>
          <w:sz w:val="24"/>
          <w:szCs w:val="24"/>
        </w:rPr>
        <w:t xml:space="preserve"> не от уговорения вид /явни недостатъци/;</w:t>
      </w:r>
    </w:p>
    <w:p w:rsidR="004A2571" w:rsidRPr="0075756A" w:rsidRDefault="004A2571" w:rsidP="004A2571">
      <w:pPr>
        <w:widowControl w:val="0"/>
        <w:ind w:firstLine="708"/>
        <w:jc w:val="both"/>
        <w:rPr>
          <w:sz w:val="24"/>
          <w:szCs w:val="24"/>
        </w:rPr>
      </w:pPr>
      <w:r w:rsidRPr="0075756A">
        <w:rPr>
          <w:sz w:val="24"/>
          <w:szCs w:val="24"/>
        </w:rPr>
        <w:t>- качество /скрити недостатъци/</w:t>
      </w:r>
    </w:p>
    <w:p w:rsidR="004A2571" w:rsidRPr="0075756A" w:rsidRDefault="004A2571" w:rsidP="004A2571">
      <w:pPr>
        <w:widowControl w:val="0"/>
        <w:ind w:firstLine="708"/>
        <w:jc w:val="both"/>
        <w:rPr>
          <w:sz w:val="24"/>
          <w:szCs w:val="24"/>
        </w:rPr>
      </w:pPr>
      <w:r w:rsidRPr="0075756A">
        <w:rPr>
          <w:sz w:val="24"/>
          <w:szCs w:val="24"/>
        </w:rPr>
        <w:t>- други съществени.</w:t>
      </w:r>
    </w:p>
    <w:p w:rsidR="004A2571" w:rsidRPr="0075756A" w:rsidRDefault="004A2571" w:rsidP="004A2571">
      <w:pPr>
        <w:ind w:firstLine="720"/>
        <w:jc w:val="both"/>
        <w:rPr>
          <w:sz w:val="24"/>
          <w:szCs w:val="24"/>
        </w:rPr>
      </w:pPr>
      <w:r w:rsidRPr="0075756A">
        <w:rPr>
          <w:rStyle w:val="FontStyle22"/>
          <w:sz w:val="24"/>
          <w:szCs w:val="24"/>
        </w:rPr>
        <w:t>(2)</w:t>
      </w:r>
      <w:r w:rsidRPr="0075756A">
        <w:rPr>
          <w:sz w:val="24"/>
          <w:szCs w:val="24"/>
        </w:rPr>
        <w:t xml:space="preserve"> Рекламациите за явни недостатъци на храната се правят в момента на доставката. </w:t>
      </w:r>
    </w:p>
    <w:p w:rsidR="004A2571" w:rsidRPr="0075756A" w:rsidRDefault="004A2571" w:rsidP="004A2571">
      <w:pPr>
        <w:ind w:firstLine="720"/>
        <w:jc w:val="both"/>
        <w:rPr>
          <w:sz w:val="24"/>
          <w:szCs w:val="24"/>
        </w:rPr>
      </w:pPr>
      <w:r w:rsidRPr="0075756A">
        <w:rPr>
          <w:rStyle w:val="FontStyle22"/>
          <w:sz w:val="24"/>
          <w:szCs w:val="24"/>
        </w:rPr>
        <w:t>(3)</w:t>
      </w:r>
      <w:r w:rsidRPr="0075756A">
        <w:rPr>
          <w:sz w:val="24"/>
          <w:szCs w:val="24"/>
        </w:rPr>
        <w:t xml:space="preserve"> Рекламациите за скрити недостатъци се правят в срок до два дни считано от деня на доставката.</w:t>
      </w:r>
    </w:p>
    <w:p w:rsidR="004A2571" w:rsidRPr="0075756A" w:rsidRDefault="004A2571" w:rsidP="004A2571">
      <w:pPr>
        <w:ind w:firstLine="720"/>
        <w:jc w:val="both"/>
        <w:rPr>
          <w:sz w:val="24"/>
          <w:szCs w:val="24"/>
        </w:rPr>
      </w:pPr>
      <w:r w:rsidRPr="0075756A">
        <w:rPr>
          <w:rStyle w:val="FontStyle22"/>
          <w:sz w:val="24"/>
          <w:szCs w:val="24"/>
        </w:rPr>
        <w:t>(4)</w:t>
      </w:r>
      <w:r w:rsidRPr="0075756A">
        <w:rPr>
          <w:sz w:val="24"/>
          <w:szCs w:val="24"/>
        </w:rPr>
        <w:t xml:space="preserve"> В рекламациите се посочват основанието за рекламация и конкретното искане на ВЪЗЛОЖИТЕЛЯ.</w:t>
      </w:r>
    </w:p>
    <w:p w:rsidR="004A2571" w:rsidRPr="0075756A" w:rsidRDefault="004A2571" w:rsidP="004A2571">
      <w:pPr>
        <w:ind w:firstLine="720"/>
        <w:jc w:val="both"/>
        <w:rPr>
          <w:sz w:val="24"/>
          <w:szCs w:val="24"/>
        </w:rPr>
      </w:pPr>
      <w:r w:rsidRPr="0075756A">
        <w:rPr>
          <w:rStyle w:val="FontStyle22"/>
          <w:sz w:val="24"/>
          <w:szCs w:val="24"/>
        </w:rPr>
        <w:t xml:space="preserve">(5) </w:t>
      </w:r>
      <w:r w:rsidRPr="0075756A">
        <w:rPr>
          <w:sz w:val="24"/>
          <w:szCs w:val="24"/>
        </w:rPr>
        <w:t>В 1-дневен срок от получаването на рекламацията ИЗПЪЛНИТЕЛЯТ следва да отговори на ВЪЗЛОЖИТЕЛЯ писмено и конкретно дали приема рекламацията или я отхвърля.</w:t>
      </w:r>
    </w:p>
    <w:p w:rsidR="004A2571" w:rsidRPr="0075756A" w:rsidRDefault="004A2571" w:rsidP="004A2571">
      <w:pPr>
        <w:spacing w:after="240"/>
        <w:ind w:firstLine="720"/>
        <w:jc w:val="both"/>
        <w:rPr>
          <w:sz w:val="24"/>
          <w:szCs w:val="24"/>
        </w:rPr>
      </w:pPr>
      <w:r w:rsidRPr="0075756A">
        <w:rPr>
          <w:rStyle w:val="FontStyle22"/>
          <w:sz w:val="24"/>
          <w:szCs w:val="24"/>
        </w:rPr>
        <w:t>(6)</w:t>
      </w:r>
      <w:r w:rsidRPr="0075756A">
        <w:rPr>
          <w:sz w:val="24"/>
          <w:szCs w:val="24"/>
        </w:rPr>
        <w:t xml:space="preserve"> При рекламация за явни недостатъци ИЗПЪЛНИТЕЛЯТ е длъжен веднага за своя сметка и риск да достави на мястото на доставяне уговорената</w:t>
      </w:r>
      <w:r w:rsidRPr="0075756A">
        <w:rPr>
          <w:color w:val="000000"/>
          <w:sz w:val="24"/>
          <w:szCs w:val="24"/>
        </w:rPr>
        <w:t xml:space="preserve"> </w:t>
      </w:r>
      <w:r w:rsidRPr="0075756A">
        <w:rPr>
          <w:sz w:val="24"/>
          <w:szCs w:val="24"/>
        </w:rPr>
        <w:t>готова храна за пациентите на ВЪЗЛОЖИТЕЛЯ.</w:t>
      </w:r>
    </w:p>
    <w:p w:rsidR="004A2571" w:rsidRPr="0075756A" w:rsidRDefault="004A2571" w:rsidP="004A2571">
      <w:pPr>
        <w:jc w:val="center"/>
        <w:rPr>
          <w:b/>
          <w:bCs/>
          <w:sz w:val="24"/>
          <w:szCs w:val="24"/>
        </w:rPr>
      </w:pPr>
      <w:r w:rsidRPr="0075756A">
        <w:rPr>
          <w:rStyle w:val="FontStyle22"/>
          <w:b/>
          <w:bCs/>
          <w:sz w:val="24"/>
          <w:szCs w:val="24"/>
        </w:rPr>
        <w:t>VІІІ</w:t>
      </w:r>
      <w:r w:rsidRPr="0075756A">
        <w:rPr>
          <w:b/>
          <w:bCs/>
          <w:sz w:val="24"/>
          <w:szCs w:val="24"/>
        </w:rPr>
        <w:t>. ОТГОВОРНОСТ И САНКЦИИ</w:t>
      </w:r>
    </w:p>
    <w:p w:rsidR="004A2571" w:rsidRPr="00946F6B" w:rsidRDefault="004A2571" w:rsidP="004A2571">
      <w:pPr>
        <w:pStyle w:val="Style13"/>
        <w:widowControl/>
        <w:tabs>
          <w:tab w:val="left" w:pos="0"/>
        </w:tabs>
        <w:spacing w:line="240" w:lineRule="auto"/>
        <w:ind w:firstLine="0"/>
        <w:rPr>
          <w:rStyle w:val="FontStyle18"/>
          <w:rFonts w:ascii="Times New Roman" w:hAnsi="Times New Roman" w:cs="Times New Roman"/>
          <w:sz w:val="24"/>
          <w:szCs w:val="24"/>
        </w:rPr>
      </w:pPr>
      <w:r w:rsidRPr="0075756A">
        <w:rPr>
          <w:b/>
          <w:bCs/>
        </w:rPr>
        <w:lastRenderedPageBreak/>
        <w:tab/>
      </w:r>
      <w:r w:rsidRPr="00946F6B">
        <w:rPr>
          <w:bCs/>
        </w:rPr>
        <w:t>Чл.8</w:t>
      </w:r>
      <w:r w:rsidRPr="00946F6B">
        <w:rPr>
          <w:rStyle w:val="FontStyle20"/>
          <w:sz w:val="24"/>
          <w:szCs w:val="24"/>
        </w:rPr>
        <w:t xml:space="preserve">.(1) </w:t>
      </w:r>
      <w:r w:rsidR="008E5591" w:rsidRPr="00946F6B">
        <w:rPr>
          <w:rStyle w:val="FontStyle20"/>
          <w:sz w:val="24"/>
          <w:szCs w:val="24"/>
        </w:rPr>
        <w:t>Всяка една доставка, забавена с</w:t>
      </w:r>
      <w:r w:rsidR="00946F6B" w:rsidRPr="00946F6B">
        <w:rPr>
          <w:rStyle w:val="FontStyle20"/>
          <w:sz w:val="24"/>
          <w:szCs w:val="24"/>
        </w:rPr>
        <w:t xml:space="preserve">лед началния час за сервиране по чл.3 ал.3 от договора се счита за забавена и за нея </w:t>
      </w:r>
      <w:r w:rsidRPr="00946F6B">
        <w:rPr>
          <w:rStyle w:val="FontStyle20"/>
          <w:sz w:val="24"/>
          <w:szCs w:val="24"/>
        </w:rPr>
        <w:t xml:space="preserve">ИЗПЪЛНИТЕЛЯТ дължи неустойка за забава в размер на </w:t>
      </w:r>
      <w:r w:rsidR="00946F6B" w:rsidRPr="00946F6B">
        <w:rPr>
          <w:rStyle w:val="FontStyle20"/>
          <w:sz w:val="24"/>
          <w:szCs w:val="24"/>
        </w:rPr>
        <w:t>100 (сто) лева</w:t>
      </w:r>
      <w:r w:rsidRPr="00946F6B">
        <w:rPr>
          <w:rStyle w:val="FontStyle20"/>
          <w:sz w:val="24"/>
          <w:szCs w:val="24"/>
        </w:rPr>
        <w:t>.</w:t>
      </w:r>
    </w:p>
    <w:p w:rsidR="004A2571" w:rsidRPr="00946F6B" w:rsidRDefault="004A2571" w:rsidP="004A2571">
      <w:pPr>
        <w:pStyle w:val="Style13"/>
        <w:widowControl/>
        <w:tabs>
          <w:tab w:val="left" w:pos="0"/>
        </w:tabs>
        <w:spacing w:line="240" w:lineRule="auto"/>
        <w:ind w:firstLine="0"/>
        <w:rPr>
          <w:rStyle w:val="FontStyle18"/>
          <w:rFonts w:ascii="Times New Roman" w:hAnsi="Times New Roman" w:cs="Times New Roman"/>
          <w:sz w:val="24"/>
          <w:szCs w:val="24"/>
        </w:rPr>
      </w:pPr>
      <w:r w:rsidRPr="00946F6B">
        <w:rPr>
          <w:rStyle w:val="FontStyle20"/>
          <w:sz w:val="24"/>
          <w:szCs w:val="24"/>
        </w:rPr>
        <w:tab/>
        <w:t>(2) Забава на доставките повече от два часа, се счита за отказ от изпълнение на поръчката и ИЗПЪЛНИТЕЛЯТ дължи еднократна неустойка в размер на 1</w:t>
      </w:r>
      <w:r w:rsidR="00DD54AD" w:rsidRPr="00946F6B">
        <w:rPr>
          <w:rStyle w:val="FontStyle20"/>
          <w:sz w:val="24"/>
          <w:szCs w:val="24"/>
        </w:rPr>
        <w:t>1</w:t>
      </w:r>
      <w:r w:rsidRPr="00946F6B">
        <w:rPr>
          <w:rStyle w:val="FontStyle20"/>
          <w:sz w:val="24"/>
          <w:szCs w:val="24"/>
        </w:rPr>
        <w:t>0 /</w:t>
      </w:r>
      <w:r w:rsidR="00DD54AD" w:rsidRPr="00946F6B">
        <w:rPr>
          <w:rStyle w:val="FontStyle20"/>
          <w:sz w:val="24"/>
          <w:szCs w:val="24"/>
        </w:rPr>
        <w:t xml:space="preserve">сто и </w:t>
      </w:r>
      <w:r w:rsidRPr="00946F6B">
        <w:rPr>
          <w:rStyle w:val="FontStyle20"/>
          <w:sz w:val="24"/>
          <w:szCs w:val="24"/>
        </w:rPr>
        <w:t xml:space="preserve">десет/ % върху стойността на </w:t>
      </w:r>
      <w:r w:rsidR="00946F6B" w:rsidRPr="00946F6B">
        <w:rPr>
          <w:rStyle w:val="FontStyle20"/>
          <w:sz w:val="24"/>
          <w:szCs w:val="24"/>
        </w:rPr>
        <w:t xml:space="preserve">конкретния </w:t>
      </w:r>
      <w:proofErr w:type="spellStart"/>
      <w:r w:rsidR="00946F6B" w:rsidRPr="00946F6B">
        <w:rPr>
          <w:rStyle w:val="FontStyle20"/>
          <w:sz w:val="24"/>
          <w:szCs w:val="24"/>
        </w:rPr>
        <w:t>храноден</w:t>
      </w:r>
      <w:proofErr w:type="spellEnd"/>
      <w:r w:rsidR="00946F6B" w:rsidRPr="00946F6B">
        <w:rPr>
          <w:rStyle w:val="FontStyle20"/>
          <w:sz w:val="24"/>
          <w:szCs w:val="24"/>
        </w:rPr>
        <w:t xml:space="preserve"> за всички планувани пациенти</w:t>
      </w:r>
      <w:r w:rsidRPr="00946F6B">
        <w:rPr>
          <w:rStyle w:val="FontStyle20"/>
          <w:sz w:val="24"/>
          <w:szCs w:val="24"/>
        </w:rPr>
        <w:t>.</w:t>
      </w:r>
    </w:p>
    <w:p w:rsidR="004A2571" w:rsidRPr="0075756A" w:rsidRDefault="004A2571" w:rsidP="004A2571">
      <w:pPr>
        <w:pStyle w:val="Style13"/>
        <w:widowControl/>
        <w:tabs>
          <w:tab w:val="left" w:pos="0"/>
        </w:tabs>
        <w:spacing w:line="240" w:lineRule="auto"/>
        <w:ind w:firstLine="0"/>
        <w:rPr>
          <w:rStyle w:val="FontStyle18"/>
          <w:rFonts w:ascii="Times New Roman" w:hAnsi="Times New Roman" w:cs="Times New Roman"/>
          <w:sz w:val="24"/>
          <w:szCs w:val="24"/>
        </w:rPr>
      </w:pPr>
      <w:r w:rsidRPr="00946F6B">
        <w:rPr>
          <w:rStyle w:val="FontStyle20"/>
          <w:sz w:val="24"/>
          <w:szCs w:val="24"/>
        </w:rPr>
        <w:tab/>
        <w:t xml:space="preserve">(3) Когато при наличие на рекламация ИЗПЪЛНИТЕЛЯТ не изпълни задълженията си по раздел </w:t>
      </w:r>
      <w:r w:rsidRPr="00946F6B">
        <w:rPr>
          <w:rStyle w:val="FontStyle20"/>
          <w:sz w:val="24"/>
          <w:szCs w:val="24"/>
          <w:lang w:val="en-US"/>
        </w:rPr>
        <w:t>VII</w:t>
      </w:r>
      <w:r w:rsidRPr="00946F6B">
        <w:rPr>
          <w:rStyle w:val="FontStyle20"/>
          <w:sz w:val="24"/>
          <w:szCs w:val="24"/>
        </w:rPr>
        <w:t xml:space="preserve"> от настоящия договор в срок, същият дължи на ВЪЗЛОЖИТЕЛЯТ неустойка в размер на </w:t>
      </w:r>
      <w:r w:rsidR="00946F6B" w:rsidRPr="00946F6B">
        <w:rPr>
          <w:rStyle w:val="FontStyle20"/>
          <w:sz w:val="24"/>
          <w:szCs w:val="24"/>
        </w:rPr>
        <w:t>10</w:t>
      </w:r>
      <w:r w:rsidRPr="00946F6B">
        <w:rPr>
          <w:rStyle w:val="FontStyle20"/>
          <w:sz w:val="24"/>
          <w:szCs w:val="24"/>
        </w:rPr>
        <w:t xml:space="preserve"> % от цената на </w:t>
      </w:r>
      <w:r w:rsidR="00946F6B" w:rsidRPr="00946F6B">
        <w:rPr>
          <w:rStyle w:val="FontStyle20"/>
          <w:sz w:val="24"/>
          <w:szCs w:val="24"/>
        </w:rPr>
        <w:t xml:space="preserve">конкретния </w:t>
      </w:r>
      <w:proofErr w:type="spellStart"/>
      <w:r w:rsidR="00946F6B" w:rsidRPr="00946F6B">
        <w:rPr>
          <w:rStyle w:val="FontStyle20"/>
          <w:sz w:val="24"/>
          <w:szCs w:val="24"/>
        </w:rPr>
        <w:t>храноден</w:t>
      </w:r>
      <w:proofErr w:type="spellEnd"/>
      <w:r w:rsidR="00946F6B" w:rsidRPr="00946F6B">
        <w:rPr>
          <w:rStyle w:val="FontStyle20"/>
          <w:sz w:val="24"/>
          <w:szCs w:val="24"/>
        </w:rPr>
        <w:t xml:space="preserve"> за всички планувани пациенти</w:t>
      </w:r>
      <w:r w:rsidRPr="00946F6B">
        <w:rPr>
          <w:rStyle w:val="FontStyle20"/>
          <w:sz w:val="24"/>
          <w:szCs w:val="24"/>
        </w:rPr>
        <w:t>.</w:t>
      </w:r>
    </w:p>
    <w:p w:rsidR="004A2571" w:rsidRPr="0075756A" w:rsidRDefault="004A2571" w:rsidP="004A2571">
      <w:pPr>
        <w:pStyle w:val="Style13"/>
        <w:widowControl/>
        <w:tabs>
          <w:tab w:val="left" w:pos="0"/>
        </w:tabs>
        <w:spacing w:after="240" w:line="240" w:lineRule="auto"/>
        <w:ind w:firstLine="0"/>
        <w:rPr>
          <w:rStyle w:val="FontStyle20"/>
          <w:sz w:val="24"/>
          <w:szCs w:val="24"/>
        </w:rPr>
      </w:pPr>
      <w:r w:rsidRPr="0075756A">
        <w:rPr>
          <w:rStyle w:val="FontStyle20"/>
          <w:sz w:val="24"/>
          <w:szCs w:val="24"/>
        </w:rPr>
        <w:tab/>
        <w:t>(4) Дължимите неустойки ВЪЗЛОЖИТЕЛЯТ прихваща от дължимите цени, а ако сумата е недостатъчна - от гаранцията за изпълнение на договора.</w:t>
      </w:r>
    </w:p>
    <w:p w:rsidR="00081EAC" w:rsidRPr="00946F6B" w:rsidRDefault="00081EAC" w:rsidP="00081EAC">
      <w:pPr>
        <w:pStyle w:val="Style13"/>
        <w:widowControl/>
        <w:tabs>
          <w:tab w:val="left" w:pos="0"/>
        </w:tabs>
        <w:spacing w:after="240" w:line="240" w:lineRule="auto"/>
        <w:ind w:firstLine="0"/>
        <w:jc w:val="center"/>
        <w:rPr>
          <w:b/>
          <w:bCs/>
        </w:rPr>
      </w:pPr>
      <w:r w:rsidRPr="00946F6B">
        <w:rPr>
          <w:b/>
          <w:bCs/>
        </w:rPr>
        <w:t>IХ. ВЪЗМОЖНОСТИ ЗА ИЗМЕНЕНИЕ НА ДОГОВОРА</w:t>
      </w:r>
    </w:p>
    <w:p w:rsidR="00081EAC" w:rsidRPr="00B803CF" w:rsidRDefault="00CB15C7" w:rsidP="00B803CF">
      <w:pPr>
        <w:ind w:firstLine="720"/>
        <w:jc w:val="both"/>
        <w:rPr>
          <w:sz w:val="24"/>
          <w:szCs w:val="24"/>
        </w:rPr>
      </w:pPr>
      <w:r w:rsidRPr="00946F6B">
        <w:rPr>
          <w:b/>
          <w:sz w:val="24"/>
          <w:szCs w:val="24"/>
        </w:rPr>
        <w:t>Чл. 11.</w:t>
      </w:r>
      <w:r w:rsidRPr="00946F6B">
        <w:rPr>
          <w:sz w:val="24"/>
          <w:szCs w:val="24"/>
        </w:rPr>
        <w:t xml:space="preserve"> Съгласно чл. 116, ал.1, т. 1 от ЗОП се предвижда възможност за изменение на договора в случай, че след изтичане срока </w:t>
      </w:r>
      <w:r w:rsidRPr="00832D0D">
        <w:rPr>
          <w:sz w:val="24"/>
          <w:szCs w:val="24"/>
        </w:rPr>
        <w:t>по чл. 2,</w:t>
      </w:r>
      <w:r w:rsidRPr="00832D0D">
        <w:rPr>
          <w:b/>
          <w:sz w:val="24"/>
          <w:szCs w:val="24"/>
        </w:rPr>
        <w:t xml:space="preserve"> </w:t>
      </w:r>
      <w:r w:rsidRPr="00832D0D">
        <w:rPr>
          <w:rStyle w:val="Bodytext12Bold"/>
          <w:b w:val="0"/>
          <w:color w:val="auto"/>
        </w:rPr>
        <w:t>ал. 1</w:t>
      </w:r>
      <w:r w:rsidRPr="00832D0D">
        <w:rPr>
          <w:b/>
          <w:sz w:val="24"/>
          <w:szCs w:val="24"/>
        </w:rPr>
        <w:t xml:space="preserve"> </w:t>
      </w:r>
      <w:r w:rsidRPr="00832D0D">
        <w:rPr>
          <w:sz w:val="24"/>
          <w:szCs w:val="24"/>
        </w:rPr>
        <w:t>не</w:t>
      </w:r>
      <w:r w:rsidRPr="00946F6B">
        <w:rPr>
          <w:sz w:val="24"/>
          <w:szCs w:val="24"/>
        </w:rPr>
        <w:t xml:space="preserve"> е изчерпана стойността по договора, то същият да се удължи до изчерпване на стойността, но не повече от 3 (три) месеца.</w:t>
      </w:r>
    </w:p>
    <w:p w:rsidR="004A2571" w:rsidRPr="0075756A" w:rsidRDefault="004A2571" w:rsidP="004A2571">
      <w:pPr>
        <w:jc w:val="center"/>
        <w:rPr>
          <w:b/>
          <w:bCs/>
          <w:sz w:val="24"/>
          <w:szCs w:val="24"/>
        </w:rPr>
      </w:pPr>
      <w:r w:rsidRPr="0075756A">
        <w:rPr>
          <w:b/>
          <w:bCs/>
          <w:sz w:val="24"/>
          <w:szCs w:val="24"/>
        </w:rPr>
        <w:t>IХ. ПРЕКРАТЯВАНЕ НА ДОГОВОРА</w:t>
      </w:r>
    </w:p>
    <w:p w:rsidR="004A2571" w:rsidRPr="0075756A" w:rsidRDefault="004A2571" w:rsidP="004A2571">
      <w:pPr>
        <w:widowControl w:val="0"/>
        <w:adjustRightInd w:val="0"/>
        <w:jc w:val="both"/>
        <w:rPr>
          <w:sz w:val="24"/>
          <w:szCs w:val="24"/>
        </w:rPr>
      </w:pPr>
      <w:r w:rsidRPr="0075756A">
        <w:rPr>
          <w:b/>
          <w:bCs/>
          <w:sz w:val="24"/>
          <w:szCs w:val="24"/>
        </w:rPr>
        <w:t xml:space="preserve">    </w:t>
      </w:r>
      <w:r w:rsidRPr="0075756A">
        <w:rPr>
          <w:b/>
          <w:bCs/>
          <w:sz w:val="24"/>
          <w:szCs w:val="24"/>
        </w:rPr>
        <w:tab/>
      </w:r>
      <w:r w:rsidRPr="0075756A">
        <w:rPr>
          <w:bCs/>
          <w:sz w:val="24"/>
          <w:szCs w:val="24"/>
        </w:rPr>
        <w:t>Чл.9.(1)</w:t>
      </w:r>
      <w:r w:rsidRPr="0075756A">
        <w:rPr>
          <w:sz w:val="24"/>
          <w:szCs w:val="24"/>
        </w:rPr>
        <w:t xml:space="preserve"> Настоящият договор се прекратява с изтичане на срока предвиден в чл. 2, ал.1 от договора</w:t>
      </w:r>
      <w:r w:rsidRPr="0075756A">
        <w:rPr>
          <w:sz w:val="24"/>
          <w:szCs w:val="24"/>
          <w:u w:val="single"/>
        </w:rPr>
        <w:t>.</w:t>
      </w:r>
    </w:p>
    <w:p w:rsidR="004A2571" w:rsidRPr="0075756A" w:rsidRDefault="004A2571" w:rsidP="004A2571">
      <w:pPr>
        <w:pStyle w:val="af4"/>
        <w:spacing w:after="0"/>
        <w:ind w:left="0" w:firstLine="709"/>
        <w:jc w:val="both"/>
      </w:pPr>
      <w:r w:rsidRPr="0075756A">
        <w:rPr>
          <w:rStyle w:val="FontStyle22"/>
          <w:sz w:val="24"/>
          <w:szCs w:val="24"/>
        </w:rPr>
        <w:t>(2)</w:t>
      </w:r>
      <w:r w:rsidRPr="0075756A">
        <w:t xml:space="preserve"> Договорът може да бъде прекратен едностранно от ВЪЗЛОЖИТЕЛЯ при виновно неизпълнение или некачествено изпълнение от страна на ИЗПЪЛНИТЕЛЯ на 2 /две/заявки на ВЪЗЛОЖИТЕЛЯ.</w:t>
      </w:r>
    </w:p>
    <w:p w:rsidR="004A2571" w:rsidRPr="0075756A" w:rsidRDefault="004A2571" w:rsidP="004A2571">
      <w:pPr>
        <w:pStyle w:val="af4"/>
        <w:spacing w:after="240"/>
        <w:ind w:left="0" w:firstLine="709"/>
        <w:jc w:val="both"/>
      </w:pPr>
      <w:r w:rsidRPr="0075756A">
        <w:rPr>
          <w:rStyle w:val="FontStyle22"/>
          <w:sz w:val="24"/>
          <w:szCs w:val="24"/>
        </w:rPr>
        <w:t>(3)</w:t>
      </w:r>
      <w:r w:rsidRPr="0075756A">
        <w:t xml:space="preserve"> ВЪЗЛОЖИТЕЛЯТ може да прекрати този договор  с едностранно писмено заявление, ако в резултат на обстоятелства, възникнали след сключването му, не е в състояние да изпълни своите задължения. В този случай ВЪЗЛОЖИТЕЛЯТ дължи на </w:t>
      </w:r>
      <w:r w:rsidRPr="0075756A">
        <w:rPr>
          <w:caps/>
          <w:kern w:val="24"/>
        </w:rPr>
        <w:t>Изпълнителя</w:t>
      </w:r>
      <w:r w:rsidRPr="0075756A">
        <w:t xml:space="preserve"> обезщетение за претърпените вреди от сключването на договора.</w:t>
      </w:r>
    </w:p>
    <w:p w:rsidR="004A2571" w:rsidRPr="0075756A" w:rsidRDefault="004A2571" w:rsidP="004A2571">
      <w:pPr>
        <w:widowControl w:val="0"/>
        <w:adjustRightInd w:val="0"/>
        <w:jc w:val="center"/>
        <w:rPr>
          <w:b/>
          <w:bCs/>
          <w:sz w:val="24"/>
          <w:szCs w:val="24"/>
        </w:rPr>
      </w:pPr>
      <w:r w:rsidRPr="0075756A">
        <w:rPr>
          <w:b/>
          <w:bCs/>
          <w:sz w:val="24"/>
          <w:szCs w:val="24"/>
        </w:rPr>
        <w:t>Х. ГАРАНЦИЯ ЗА ИЗПЪЛНЕНИЕ</w:t>
      </w:r>
    </w:p>
    <w:p w:rsidR="004A2571" w:rsidRPr="0075756A" w:rsidRDefault="004A2571" w:rsidP="004A2571">
      <w:pPr>
        <w:tabs>
          <w:tab w:val="left" w:pos="0"/>
        </w:tabs>
        <w:jc w:val="both"/>
        <w:rPr>
          <w:sz w:val="24"/>
          <w:szCs w:val="24"/>
        </w:rPr>
      </w:pPr>
      <w:r w:rsidRPr="0075756A">
        <w:rPr>
          <w:rStyle w:val="FontStyle22"/>
          <w:b/>
          <w:bCs/>
          <w:sz w:val="24"/>
          <w:szCs w:val="24"/>
        </w:rPr>
        <w:tab/>
      </w:r>
      <w:r w:rsidRPr="0075756A">
        <w:rPr>
          <w:rStyle w:val="FontStyle22"/>
          <w:bCs/>
          <w:sz w:val="24"/>
          <w:szCs w:val="24"/>
        </w:rPr>
        <w:t>Чл.10.</w:t>
      </w:r>
      <w:r w:rsidRPr="0075756A">
        <w:rPr>
          <w:rStyle w:val="FontStyle22"/>
          <w:sz w:val="24"/>
          <w:szCs w:val="24"/>
        </w:rPr>
        <w:t>(1)</w:t>
      </w:r>
      <w:r w:rsidRPr="0075756A">
        <w:rPr>
          <w:sz w:val="24"/>
          <w:szCs w:val="24"/>
        </w:rPr>
        <w:t xml:space="preserve">.  При подписване на договора ИЗПЪЛНИТЕЛЯТ предоставя гаранция за изпълнение на договора в размер на 5% от стойността му без ДДС.  </w:t>
      </w:r>
    </w:p>
    <w:p w:rsidR="004A2571" w:rsidRPr="0075756A" w:rsidRDefault="004A2571" w:rsidP="004A2571">
      <w:pPr>
        <w:tabs>
          <w:tab w:val="left" w:pos="0"/>
        </w:tabs>
        <w:jc w:val="both"/>
        <w:rPr>
          <w:sz w:val="24"/>
          <w:szCs w:val="24"/>
        </w:rPr>
      </w:pPr>
      <w:r w:rsidRPr="0075756A">
        <w:rPr>
          <w:rStyle w:val="FontStyle22"/>
          <w:sz w:val="24"/>
          <w:szCs w:val="24"/>
        </w:rPr>
        <w:tab/>
        <w:t>(2)</w:t>
      </w:r>
      <w:r w:rsidRPr="0075756A">
        <w:rPr>
          <w:sz w:val="24"/>
          <w:szCs w:val="24"/>
        </w:rPr>
        <w:t xml:space="preserve"> </w:t>
      </w:r>
      <w:r w:rsidRPr="0075756A">
        <w:rPr>
          <w:rStyle w:val="FontStyle22"/>
          <w:sz w:val="24"/>
          <w:szCs w:val="24"/>
        </w:rPr>
        <w:t xml:space="preserve">Гаранцията се предоставя под формата на парична сума по сметка на ВЪЗЛОЖИТЕЛЯ, под форма на неотменима или безусловна банкова гаранция или застраховка и служи за обезпечение на изпълнението по договора.       </w:t>
      </w:r>
    </w:p>
    <w:p w:rsidR="004A2571" w:rsidRPr="0075756A" w:rsidRDefault="004A2571" w:rsidP="004A2571">
      <w:pPr>
        <w:tabs>
          <w:tab w:val="left" w:pos="0"/>
        </w:tabs>
        <w:jc w:val="both"/>
        <w:rPr>
          <w:b/>
          <w:bCs/>
          <w:sz w:val="24"/>
          <w:szCs w:val="24"/>
        </w:rPr>
      </w:pPr>
      <w:r w:rsidRPr="0075756A">
        <w:rPr>
          <w:b/>
          <w:bCs/>
          <w:sz w:val="24"/>
          <w:szCs w:val="24"/>
        </w:rPr>
        <w:tab/>
      </w:r>
      <w:r w:rsidRPr="0075756A">
        <w:rPr>
          <w:sz w:val="24"/>
          <w:szCs w:val="24"/>
        </w:rPr>
        <w:t>(3</w:t>
      </w:r>
      <w:r w:rsidRPr="0075756A">
        <w:rPr>
          <w:b/>
          <w:bCs/>
          <w:sz w:val="24"/>
          <w:szCs w:val="24"/>
        </w:rPr>
        <w:t xml:space="preserve">) </w:t>
      </w:r>
      <w:r w:rsidRPr="0075756A">
        <w:rPr>
          <w:sz w:val="24"/>
          <w:szCs w:val="24"/>
        </w:rPr>
        <w:t>ВЪЗЛОЖИТЕЛЯТ има право да усвои изцяло или част от Гаранцията за изпълнение на Договора при виновно неизпълнение на задължения на ИЗПЪЛНИТЕЛЯ по Договора</w:t>
      </w:r>
      <w:r w:rsidRPr="0075756A">
        <w:rPr>
          <w:b/>
          <w:bCs/>
          <w:sz w:val="24"/>
          <w:szCs w:val="24"/>
        </w:rPr>
        <w:t>.</w:t>
      </w:r>
    </w:p>
    <w:p w:rsidR="004A2571" w:rsidRPr="0075756A" w:rsidRDefault="004A2571" w:rsidP="004A2571">
      <w:pPr>
        <w:adjustRightInd w:val="0"/>
        <w:ind w:firstLine="708"/>
        <w:jc w:val="both"/>
        <w:rPr>
          <w:rStyle w:val="FontStyle22"/>
          <w:sz w:val="24"/>
          <w:szCs w:val="24"/>
        </w:rPr>
      </w:pPr>
      <w:r w:rsidRPr="0075756A">
        <w:rPr>
          <w:sz w:val="24"/>
          <w:szCs w:val="24"/>
        </w:rPr>
        <w:t>(4</w:t>
      </w:r>
      <w:r w:rsidRPr="0075756A">
        <w:rPr>
          <w:b/>
          <w:bCs/>
          <w:sz w:val="24"/>
          <w:szCs w:val="24"/>
        </w:rPr>
        <w:t xml:space="preserve">) </w:t>
      </w:r>
      <w:r w:rsidRPr="0075756A">
        <w:rPr>
          <w:sz w:val="24"/>
          <w:szCs w:val="24"/>
        </w:rPr>
        <w:t>ВЪЗЛОЖИТЕЛЯТ</w:t>
      </w:r>
      <w:r w:rsidRPr="0075756A">
        <w:rPr>
          <w:b/>
          <w:bCs/>
          <w:sz w:val="24"/>
          <w:szCs w:val="24"/>
        </w:rPr>
        <w:t xml:space="preserve"> </w:t>
      </w:r>
      <w:r w:rsidRPr="0075756A">
        <w:rPr>
          <w:sz w:val="24"/>
          <w:szCs w:val="24"/>
        </w:rPr>
        <w:t>не дължи лихви за периода, през който средствата са престояли законно при него.</w:t>
      </w:r>
    </w:p>
    <w:p w:rsidR="004A2571" w:rsidRPr="0075756A" w:rsidRDefault="004A2571" w:rsidP="004A2571">
      <w:pPr>
        <w:adjustRightInd w:val="0"/>
        <w:ind w:firstLine="708"/>
        <w:jc w:val="both"/>
        <w:rPr>
          <w:sz w:val="24"/>
          <w:szCs w:val="24"/>
        </w:rPr>
      </w:pPr>
      <w:r w:rsidRPr="0075756A">
        <w:rPr>
          <w:sz w:val="24"/>
          <w:szCs w:val="24"/>
        </w:rPr>
        <w:t>(5)</w:t>
      </w:r>
      <w:r w:rsidRPr="0075756A">
        <w:rPr>
          <w:b/>
          <w:bCs/>
          <w:sz w:val="24"/>
          <w:szCs w:val="24"/>
        </w:rPr>
        <w:t xml:space="preserve"> </w:t>
      </w:r>
      <w:r w:rsidRPr="0075756A">
        <w:rPr>
          <w:sz w:val="24"/>
          <w:szCs w:val="24"/>
        </w:rPr>
        <w:t xml:space="preserve">ВЪЗЛОЖИТЕЛЯТ освобождава гаранцията за изпълнение на договора </w:t>
      </w:r>
      <w:r w:rsidRPr="0075756A">
        <w:rPr>
          <w:spacing w:val="6"/>
          <w:sz w:val="24"/>
          <w:szCs w:val="24"/>
        </w:rPr>
        <w:t xml:space="preserve"> в срок до 30 (тридесет) работни дни, след изтичането на срока на договора</w:t>
      </w:r>
      <w:r w:rsidRPr="0075756A">
        <w:rPr>
          <w:spacing w:val="-2"/>
          <w:sz w:val="24"/>
          <w:szCs w:val="24"/>
        </w:rPr>
        <w:t>.</w:t>
      </w:r>
    </w:p>
    <w:p w:rsidR="004A2571" w:rsidRPr="0075756A" w:rsidRDefault="004A2571" w:rsidP="004A2571">
      <w:pPr>
        <w:jc w:val="center"/>
        <w:rPr>
          <w:b/>
          <w:bCs/>
          <w:sz w:val="24"/>
          <w:szCs w:val="24"/>
        </w:rPr>
      </w:pPr>
    </w:p>
    <w:p w:rsidR="004A2571" w:rsidRPr="0075756A" w:rsidRDefault="004A2571" w:rsidP="004A2571">
      <w:pPr>
        <w:jc w:val="center"/>
        <w:rPr>
          <w:b/>
          <w:bCs/>
          <w:sz w:val="24"/>
          <w:szCs w:val="24"/>
        </w:rPr>
      </w:pPr>
      <w:r w:rsidRPr="0075756A">
        <w:rPr>
          <w:b/>
          <w:bCs/>
          <w:sz w:val="24"/>
          <w:szCs w:val="24"/>
        </w:rPr>
        <w:t>ХІ. ОБЩИ РАЗПОРЕДБИ</w:t>
      </w:r>
    </w:p>
    <w:p w:rsidR="004A2571" w:rsidRPr="0075756A" w:rsidRDefault="004A2571" w:rsidP="004A2571">
      <w:pPr>
        <w:ind w:firstLine="708"/>
        <w:jc w:val="both"/>
        <w:rPr>
          <w:b/>
          <w:bCs/>
          <w:sz w:val="24"/>
          <w:szCs w:val="24"/>
        </w:rPr>
      </w:pPr>
      <w:r w:rsidRPr="0075756A">
        <w:rPr>
          <w:bCs/>
          <w:sz w:val="24"/>
          <w:szCs w:val="24"/>
        </w:rPr>
        <w:t>Чл.11.</w:t>
      </w:r>
      <w:r w:rsidRPr="0075756A">
        <w:rPr>
          <w:rStyle w:val="FontStyle22"/>
          <w:sz w:val="24"/>
          <w:szCs w:val="24"/>
        </w:rPr>
        <w:t>(1)</w:t>
      </w:r>
      <w:r w:rsidRPr="0075756A">
        <w:rPr>
          <w:sz w:val="24"/>
          <w:szCs w:val="24"/>
        </w:rPr>
        <w:t xml:space="preserve"> Всички спорове, възникнали във връзка със сключването или изпълнението на договора, се уреждат чрез преки преговори между страните, за което се съставят </w:t>
      </w:r>
      <w:proofErr w:type="spellStart"/>
      <w:r w:rsidRPr="0075756A">
        <w:rPr>
          <w:sz w:val="24"/>
          <w:szCs w:val="24"/>
        </w:rPr>
        <w:t>споразумителни</w:t>
      </w:r>
      <w:proofErr w:type="spellEnd"/>
      <w:r w:rsidRPr="0075756A">
        <w:rPr>
          <w:sz w:val="24"/>
          <w:szCs w:val="24"/>
        </w:rPr>
        <w:t xml:space="preserve"> протоколи.</w:t>
      </w:r>
    </w:p>
    <w:p w:rsidR="004A2571" w:rsidRPr="0075756A" w:rsidRDefault="004A2571" w:rsidP="004A2571">
      <w:pPr>
        <w:ind w:firstLine="708"/>
        <w:jc w:val="both"/>
        <w:rPr>
          <w:sz w:val="24"/>
          <w:szCs w:val="24"/>
        </w:rPr>
      </w:pPr>
      <w:r w:rsidRPr="0075756A">
        <w:rPr>
          <w:rStyle w:val="FontStyle22"/>
          <w:sz w:val="24"/>
          <w:szCs w:val="24"/>
        </w:rPr>
        <w:t>(2)</w:t>
      </w:r>
      <w:r w:rsidRPr="0075756A">
        <w:rPr>
          <w:sz w:val="24"/>
          <w:szCs w:val="24"/>
        </w:rPr>
        <w:t xml:space="preserve"> В случай, че не се постигне съгласие по настоящият договор, или постигането на такова не бъде доброволно изпълнено от някоя от страните, спорът се отнася за разрешаване от съда.</w:t>
      </w:r>
    </w:p>
    <w:p w:rsidR="004A2571" w:rsidRPr="0075756A" w:rsidRDefault="004A2571" w:rsidP="004A2571">
      <w:pPr>
        <w:ind w:firstLine="708"/>
        <w:jc w:val="both"/>
        <w:rPr>
          <w:sz w:val="24"/>
          <w:szCs w:val="24"/>
        </w:rPr>
      </w:pPr>
      <w:r w:rsidRPr="0075756A">
        <w:rPr>
          <w:rStyle w:val="FontStyle22"/>
          <w:sz w:val="24"/>
          <w:szCs w:val="24"/>
        </w:rPr>
        <w:t>(3)</w:t>
      </w:r>
      <w:r w:rsidRPr="0075756A">
        <w:rPr>
          <w:sz w:val="24"/>
          <w:szCs w:val="24"/>
        </w:rPr>
        <w:t xml:space="preserve"> Страните по настоящия договор не могат да го изменят и допълват, освен при условията на чл. 116 от Закона за обществените поръчки.</w:t>
      </w:r>
    </w:p>
    <w:p w:rsidR="004A2571" w:rsidRPr="0075756A" w:rsidRDefault="004A2571" w:rsidP="004A2571">
      <w:pPr>
        <w:ind w:firstLine="708"/>
        <w:jc w:val="both"/>
        <w:rPr>
          <w:sz w:val="24"/>
          <w:szCs w:val="24"/>
        </w:rPr>
      </w:pPr>
      <w:r w:rsidRPr="0075756A">
        <w:rPr>
          <w:rStyle w:val="FontStyle22"/>
          <w:sz w:val="24"/>
          <w:szCs w:val="24"/>
        </w:rPr>
        <w:lastRenderedPageBreak/>
        <w:t>(4)</w:t>
      </w:r>
      <w:r w:rsidRPr="0075756A">
        <w:rPr>
          <w:sz w:val="24"/>
          <w:szCs w:val="24"/>
        </w:rPr>
        <w:t xml:space="preserve"> Всички съобщения, свързани с изпълнението на настоящия договор са валидни, ако са направени в писмена форма и са подписани от упълномощените лица.</w:t>
      </w:r>
    </w:p>
    <w:p w:rsidR="004A2571" w:rsidRPr="0075756A" w:rsidRDefault="004A2571" w:rsidP="004A2571">
      <w:pPr>
        <w:ind w:firstLine="708"/>
        <w:jc w:val="both"/>
        <w:rPr>
          <w:sz w:val="24"/>
          <w:szCs w:val="24"/>
        </w:rPr>
      </w:pPr>
      <w:r w:rsidRPr="0075756A">
        <w:rPr>
          <w:rStyle w:val="FontStyle22"/>
          <w:sz w:val="24"/>
          <w:szCs w:val="24"/>
        </w:rPr>
        <w:t>(5)</w:t>
      </w:r>
      <w:r w:rsidRPr="0075756A">
        <w:rPr>
          <w:sz w:val="24"/>
          <w:szCs w:val="24"/>
        </w:rPr>
        <w:t xml:space="preserve"> При промяна в адреса или данните за контакти на ИЗПЪЛНИТЕЛЯ , той е длъжен да уведоми ВЪЗЛОЖИТЕЛЯ, в противен случай последният не отговаря за неполучени съобщения, призовки и др.</w:t>
      </w:r>
    </w:p>
    <w:p w:rsidR="004A2571" w:rsidRPr="0075756A" w:rsidRDefault="004A2571" w:rsidP="004A2571">
      <w:pPr>
        <w:ind w:firstLine="708"/>
        <w:jc w:val="both"/>
        <w:rPr>
          <w:sz w:val="24"/>
          <w:szCs w:val="24"/>
        </w:rPr>
      </w:pPr>
      <w:r w:rsidRPr="0075756A">
        <w:rPr>
          <w:rStyle w:val="FontStyle22"/>
          <w:sz w:val="24"/>
          <w:szCs w:val="24"/>
        </w:rPr>
        <w:t>(6)</w:t>
      </w:r>
      <w:r w:rsidRPr="0075756A">
        <w:rPr>
          <w:sz w:val="24"/>
          <w:szCs w:val="24"/>
        </w:rPr>
        <w:t xml:space="preserve"> За всички неуредени въпроси в настоящият договор, се прилагат разпоредбите на действащото в страната законодателство.</w:t>
      </w:r>
    </w:p>
    <w:p w:rsidR="004A2571" w:rsidRPr="0075756A" w:rsidRDefault="004A2571" w:rsidP="004A2571">
      <w:pPr>
        <w:spacing w:after="240"/>
        <w:jc w:val="both"/>
        <w:rPr>
          <w:sz w:val="24"/>
          <w:szCs w:val="24"/>
        </w:rPr>
      </w:pPr>
      <w:r w:rsidRPr="0075756A">
        <w:rPr>
          <w:sz w:val="24"/>
          <w:szCs w:val="24"/>
        </w:rPr>
        <w:t>Настоящият договор се състави в три еднообразни екземпляра – два за ВЪЗЛОЖИТЕЛЯ и един за ИЗПЪЛНИТЕЛЯ и влиза в сила от датата на сключване.</w:t>
      </w:r>
    </w:p>
    <w:p w:rsidR="004A2571" w:rsidRPr="0075756A" w:rsidRDefault="004A2571" w:rsidP="004A2571">
      <w:pPr>
        <w:ind w:firstLine="708"/>
        <w:jc w:val="both"/>
        <w:rPr>
          <w:b/>
          <w:sz w:val="24"/>
          <w:szCs w:val="24"/>
          <w:u w:val="single"/>
        </w:rPr>
      </w:pPr>
      <w:r w:rsidRPr="0075756A">
        <w:rPr>
          <w:b/>
          <w:sz w:val="24"/>
          <w:szCs w:val="24"/>
        </w:rPr>
        <w:t>Неразделна част от настоящия договор са:</w:t>
      </w:r>
      <w:r w:rsidRPr="0075756A">
        <w:rPr>
          <w:b/>
          <w:sz w:val="24"/>
          <w:szCs w:val="24"/>
          <w:u w:val="single"/>
        </w:rPr>
        <w:t xml:space="preserve"> </w:t>
      </w:r>
    </w:p>
    <w:p w:rsidR="004A2571" w:rsidRPr="0075756A" w:rsidRDefault="004A2571" w:rsidP="004A2571">
      <w:pPr>
        <w:ind w:firstLine="708"/>
        <w:jc w:val="both"/>
        <w:rPr>
          <w:sz w:val="24"/>
          <w:szCs w:val="24"/>
        </w:rPr>
      </w:pPr>
      <w:r w:rsidRPr="0075756A">
        <w:rPr>
          <w:bCs/>
          <w:sz w:val="24"/>
          <w:szCs w:val="24"/>
        </w:rPr>
        <w:t>Приложение № 1</w:t>
      </w:r>
      <w:r w:rsidRPr="0075756A">
        <w:rPr>
          <w:sz w:val="24"/>
          <w:szCs w:val="24"/>
        </w:rPr>
        <w:t xml:space="preserve"> – Техническо предложение за изпълнение на поръчката на </w:t>
      </w:r>
      <w:r w:rsidRPr="0075756A">
        <w:rPr>
          <w:bCs/>
          <w:sz w:val="24"/>
          <w:szCs w:val="24"/>
        </w:rPr>
        <w:t>ИЗПЪЛНИТЕЛЯ</w:t>
      </w:r>
      <w:r w:rsidRPr="0075756A">
        <w:rPr>
          <w:sz w:val="24"/>
          <w:szCs w:val="24"/>
        </w:rPr>
        <w:t>;</w:t>
      </w:r>
    </w:p>
    <w:p w:rsidR="004A2571" w:rsidRPr="0075756A" w:rsidRDefault="004A2571" w:rsidP="004A2571">
      <w:pPr>
        <w:ind w:firstLine="708"/>
        <w:jc w:val="both"/>
        <w:rPr>
          <w:b/>
          <w:bCs/>
          <w:sz w:val="24"/>
          <w:szCs w:val="24"/>
        </w:rPr>
      </w:pPr>
      <w:r w:rsidRPr="0075756A">
        <w:rPr>
          <w:bCs/>
          <w:sz w:val="24"/>
          <w:szCs w:val="24"/>
        </w:rPr>
        <w:t>Приложение № 2</w:t>
      </w:r>
      <w:r w:rsidRPr="0075756A">
        <w:rPr>
          <w:sz w:val="24"/>
          <w:szCs w:val="24"/>
        </w:rPr>
        <w:t xml:space="preserve"> – Ценова оферта на </w:t>
      </w:r>
      <w:r w:rsidRPr="0075756A">
        <w:rPr>
          <w:bCs/>
          <w:sz w:val="24"/>
          <w:szCs w:val="24"/>
        </w:rPr>
        <w:t>ИЗПЪЛНИТЕЛЯ</w:t>
      </w:r>
      <w:r w:rsidRPr="0075756A">
        <w:rPr>
          <w:sz w:val="24"/>
          <w:szCs w:val="24"/>
        </w:rPr>
        <w:t>;</w:t>
      </w:r>
    </w:p>
    <w:p w:rsidR="004A2571" w:rsidRPr="0075756A" w:rsidRDefault="004A2571" w:rsidP="004A2571">
      <w:pPr>
        <w:tabs>
          <w:tab w:val="left" w:pos="0"/>
        </w:tabs>
        <w:jc w:val="both"/>
        <w:rPr>
          <w:b/>
          <w:bCs/>
          <w:sz w:val="24"/>
          <w:szCs w:val="24"/>
        </w:rPr>
      </w:pPr>
      <w:r w:rsidRPr="0075756A">
        <w:rPr>
          <w:b/>
          <w:bCs/>
          <w:sz w:val="24"/>
          <w:szCs w:val="24"/>
        </w:rPr>
        <w:tab/>
      </w:r>
      <w:r w:rsidRPr="0075756A">
        <w:rPr>
          <w:bCs/>
          <w:sz w:val="24"/>
          <w:szCs w:val="24"/>
        </w:rPr>
        <w:t>Приложение № 3</w:t>
      </w:r>
      <w:r w:rsidRPr="0075756A">
        <w:rPr>
          <w:b/>
          <w:bCs/>
          <w:sz w:val="24"/>
          <w:szCs w:val="24"/>
        </w:rPr>
        <w:t xml:space="preserve"> – </w:t>
      </w:r>
      <w:r w:rsidRPr="0075756A">
        <w:rPr>
          <w:sz w:val="24"/>
          <w:szCs w:val="24"/>
        </w:rPr>
        <w:t>Гаранция за изпълнение.</w:t>
      </w:r>
    </w:p>
    <w:p w:rsidR="004A2571" w:rsidRPr="0075756A" w:rsidRDefault="004A2571" w:rsidP="004A2571">
      <w:pPr>
        <w:jc w:val="both"/>
        <w:rPr>
          <w:sz w:val="24"/>
          <w:szCs w:val="24"/>
        </w:rPr>
      </w:pPr>
    </w:p>
    <w:p w:rsidR="004A2571" w:rsidRPr="0075756A" w:rsidRDefault="004A2571" w:rsidP="004A2571">
      <w:pPr>
        <w:ind w:firstLine="708"/>
        <w:jc w:val="both"/>
        <w:rPr>
          <w:i/>
          <w:sz w:val="24"/>
          <w:szCs w:val="24"/>
        </w:rPr>
      </w:pPr>
      <w:r w:rsidRPr="0075756A">
        <w:rPr>
          <w:i/>
          <w:sz w:val="24"/>
          <w:szCs w:val="24"/>
        </w:rPr>
        <w:t>Настоящият договор се състави в два еднообразни екземпляра по един за всяка една от страните.</w:t>
      </w:r>
    </w:p>
    <w:p w:rsidR="004A2571" w:rsidRPr="0075756A" w:rsidRDefault="004A2571" w:rsidP="004A2571">
      <w:pPr>
        <w:jc w:val="both"/>
        <w:rPr>
          <w:i/>
          <w:sz w:val="24"/>
          <w:szCs w:val="24"/>
        </w:rPr>
      </w:pPr>
    </w:p>
    <w:p w:rsidR="004A2571" w:rsidRPr="0075756A" w:rsidRDefault="004A2571" w:rsidP="004A2571">
      <w:pPr>
        <w:jc w:val="both"/>
        <w:rPr>
          <w:i/>
          <w:sz w:val="24"/>
          <w:szCs w:val="24"/>
        </w:rPr>
      </w:pPr>
    </w:p>
    <w:p w:rsidR="004A2571" w:rsidRPr="0075756A" w:rsidRDefault="004A2571" w:rsidP="004A2571">
      <w:pPr>
        <w:jc w:val="both"/>
        <w:rPr>
          <w:b/>
          <w:sz w:val="24"/>
          <w:szCs w:val="24"/>
        </w:rPr>
      </w:pPr>
      <w:r w:rsidRPr="0075756A">
        <w:rPr>
          <w:b/>
          <w:sz w:val="24"/>
          <w:szCs w:val="24"/>
        </w:rPr>
        <w:t>ВЪЗЛОЖИТЕЛ:</w:t>
      </w:r>
      <w:r w:rsidRPr="0075756A">
        <w:rPr>
          <w:b/>
          <w:sz w:val="24"/>
          <w:szCs w:val="24"/>
        </w:rPr>
        <w:tab/>
      </w:r>
      <w:r w:rsidRPr="0075756A">
        <w:rPr>
          <w:b/>
          <w:sz w:val="24"/>
          <w:szCs w:val="24"/>
        </w:rPr>
        <w:tab/>
      </w:r>
      <w:r w:rsidRPr="0075756A">
        <w:rPr>
          <w:b/>
          <w:sz w:val="24"/>
          <w:szCs w:val="24"/>
        </w:rPr>
        <w:tab/>
      </w:r>
      <w:r w:rsidRPr="0075756A">
        <w:rPr>
          <w:b/>
          <w:sz w:val="24"/>
          <w:szCs w:val="24"/>
        </w:rPr>
        <w:tab/>
      </w:r>
      <w:r w:rsidRPr="0075756A">
        <w:rPr>
          <w:b/>
          <w:sz w:val="24"/>
          <w:szCs w:val="24"/>
        </w:rPr>
        <w:tab/>
      </w:r>
      <w:r w:rsidRPr="0075756A">
        <w:rPr>
          <w:b/>
          <w:sz w:val="24"/>
          <w:szCs w:val="24"/>
        </w:rPr>
        <w:tab/>
        <w:t xml:space="preserve"> ИЗПЪЛНИТЕЛ:</w:t>
      </w:r>
    </w:p>
    <w:p w:rsidR="004A2571" w:rsidRPr="0075756A" w:rsidRDefault="004A2571" w:rsidP="004A2571">
      <w:pPr>
        <w:shd w:val="clear" w:color="auto" w:fill="FFFFFF"/>
        <w:ind w:right="40"/>
        <w:jc w:val="both"/>
        <w:rPr>
          <w:b/>
          <w:sz w:val="24"/>
          <w:szCs w:val="24"/>
        </w:rPr>
      </w:pPr>
      <w:r w:rsidRPr="0075756A">
        <w:rPr>
          <w:sz w:val="24"/>
          <w:szCs w:val="24"/>
        </w:rPr>
        <w:t xml:space="preserve"> </w:t>
      </w:r>
      <w:r w:rsidR="00DD54AD" w:rsidRPr="0075756A">
        <w:rPr>
          <w:sz w:val="24"/>
          <w:szCs w:val="24"/>
        </w:rPr>
        <w:t>Управител на СБР „МАРИКОСТИНОВО”</w:t>
      </w:r>
      <w:r w:rsidRPr="0075756A">
        <w:rPr>
          <w:b/>
          <w:sz w:val="24"/>
          <w:szCs w:val="24"/>
        </w:rPr>
        <w:tab/>
      </w:r>
      <w:r w:rsidRPr="0075756A">
        <w:rPr>
          <w:b/>
          <w:sz w:val="24"/>
          <w:szCs w:val="24"/>
        </w:rPr>
        <w:tab/>
      </w:r>
      <w:r w:rsidRPr="0075756A">
        <w:rPr>
          <w:b/>
          <w:sz w:val="24"/>
          <w:szCs w:val="24"/>
        </w:rPr>
        <w:tab/>
      </w:r>
    </w:p>
    <w:p w:rsidR="004A2571" w:rsidRPr="0075756A" w:rsidRDefault="004A2571" w:rsidP="004A2571">
      <w:pPr>
        <w:jc w:val="both"/>
        <w:rPr>
          <w:b/>
          <w:spacing w:val="20"/>
          <w:w w:val="120"/>
          <w:sz w:val="24"/>
          <w:szCs w:val="24"/>
        </w:rPr>
      </w:pPr>
      <w:r w:rsidRPr="0075756A">
        <w:rPr>
          <w:b/>
          <w:sz w:val="24"/>
          <w:szCs w:val="24"/>
          <w:lang w:val="ru-RU"/>
        </w:rPr>
        <w:t xml:space="preserve"> </w:t>
      </w:r>
      <w:r w:rsidRPr="0075756A">
        <w:rPr>
          <w:b/>
          <w:sz w:val="24"/>
          <w:szCs w:val="24"/>
        </w:rPr>
        <w:t>/</w:t>
      </w:r>
      <w:r w:rsidR="00DD54AD" w:rsidRPr="0075756A">
        <w:rPr>
          <w:b/>
          <w:sz w:val="24"/>
          <w:szCs w:val="24"/>
          <w:lang w:val="be-BY"/>
        </w:rPr>
        <w:t>д-р Катерина Андреева-Ардашева</w:t>
      </w:r>
      <w:r w:rsidRPr="0075756A">
        <w:rPr>
          <w:b/>
          <w:sz w:val="24"/>
          <w:szCs w:val="24"/>
        </w:rPr>
        <w:t>/</w:t>
      </w:r>
    </w:p>
    <w:p w:rsidR="004A2571" w:rsidRPr="0075756A" w:rsidRDefault="004A2571" w:rsidP="004A2571">
      <w:pPr>
        <w:rPr>
          <w:sz w:val="24"/>
          <w:szCs w:val="24"/>
        </w:rPr>
      </w:pPr>
    </w:p>
    <w:p w:rsidR="00275A97" w:rsidRPr="0075756A" w:rsidRDefault="00275A97" w:rsidP="003054C2">
      <w:pPr>
        <w:tabs>
          <w:tab w:val="left" w:pos="1335"/>
        </w:tabs>
        <w:rPr>
          <w:sz w:val="24"/>
          <w:szCs w:val="24"/>
        </w:rPr>
      </w:pPr>
    </w:p>
    <w:p w:rsidR="00275A97" w:rsidRPr="0075756A" w:rsidRDefault="00275A97" w:rsidP="003054C2">
      <w:pPr>
        <w:tabs>
          <w:tab w:val="left" w:pos="1335"/>
        </w:tabs>
        <w:rPr>
          <w:sz w:val="24"/>
          <w:szCs w:val="24"/>
        </w:rPr>
      </w:pPr>
    </w:p>
    <w:p w:rsidR="00275A97" w:rsidRPr="00CC2E25" w:rsidRDefault="00275A97"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FE7CD8" w:rsidRPr="00CC2E25" w:rsidRDefault="00FE7CD8" w:rsidP="003054C2">
      <w:pPr>
        <w:tabs>
          <w:tab w:val="left" w:pos="1335"/>
        </w:tabs>
        <w:rPr>
          <w:sz w:val="24"/>
          <w:szCs w:val="24"/>
          <w:lang w:val="en-US"/>
        </w:rPr>
      </w:pPr>
    </w:p>
    <w:p w:rsidR="00275A97" w:rsidRPr="0075756A" w:rsidRDefault="00275A97" w:rsidP="003054C2">
      <w:pPr>
        <w:tabs>
          <w:tab w:val="left" w:pos="1335"/>
        </w:tabs>
        <w:rPr>
          <w:sz w:val="24"/>
          <w:szCs w:val="24"/>
        </w:rPr>
      </w:pPr>
    </w:p>
    <w:p w:rsidR="00275A97" w:rsidRPr="0075756A" w:rsidRDefault="00275A97" w:rsidP="003054C2">
      <w:pPr>
        <w:tabs>
          <w:tab w:val="left" w:pos="1335"/>
        </w:tabs>
        <w:rPr>
          <w:sz w:val="24"/>
          <w:szCs w:val="24"/>
        </w:rPr>
      </w:pPr>
    </w:p>
    <w:p w:rsidR="00FE7CD8" w:rsidRPr="00CC2E25" w:rsidRDefault="00FE7CD8" w:rsidP="00FE7CD8">
      <w:pPr>
        <w:pStyle w:val="Annexetitre"/>
        <w:jc w:val="right"/>
        <w:rPr>
          <w:u w:val="none"/>
          <w:lang w:val="en-US"/>
        </w:rPr>
      </w:pPr>
      <w:r w:rsidRPr="00FE7CD8">
        <w:rPr>
          <w:u w:val="none"/>
        </w:rPr>
        <w:lastRenderedPageBreak/>
        <w:t>Приложени</w:t>
      </w:r>
      <w:r w:rsidRPr="00FE7CD8">
        <w:rPr>
          <w:u w:val="none"/>
          <w:lang w:val="en-US"/>
        </w:rPr>
        <w:t>e</w:t>
      </w:r>
      <w:r w:rsidRPr="00FE7CD8">
        <w:rPr>
          <w:u w:val="none"/>
        </w:rPr>
        <w:t xml:space="preserve"> № </w:t>
      </w:r>
      <w:r w:rsidRPr="00CC2E25">
        <w:rPr>
          <w:u w:val="none"/>
          <w:lang w:val="en-US"/>
        </w:rPr>
        <w:t>9</w:t>
      </w:r>
    </w:p>
    <w:p w:rsidR="00FE7CD8" w:rsidRPr="00DF00E1" w:rsidRDefault="00FE7CD8" w:rsidP="00FE7CD8"/>
    <w:p w:rsidR="00FE7CD8" w:rsidRPr="00D17798" w:rsidRDefault="00FE7CD8" w:rsidP="00FE7CD8">
      <w:pPr>
        <w:pStyle w:val="Annexetitre"/>
      </w:pPr>
      <w:r w:rsidRPr="00D17798">
        <w:t>Стандартен образец за единния европейски документ за обществени поръчки (ЕЕДОП)</w:t>
      </w:r>
    </w:p>
    <w:p w:rsidR="00FE7CD8" w:rsidRPr="000568FD" w:rsidRDefault="00FE7CD8" w:rsidP="00FE7CD8">
      <w:pPr>
        <w:pStyle w:val="ChapterTitle"/>
        <w:rPr>
          <w:sz w:val="22"/>
        </w:rPr>
      </w:pPr>
    </w:p>
    <w:p w:rsidR="00FE7CD8" w:rsidRPr="00D17798" w:rsidRDefault="00FE7CD8" w:rsidP="00FE7CD8">
      <w:pPr>
        <w:pStyle w:val="ChapterTitle"/>
        <w:rPr>
          <w:sz w:val="22"/>
        </w:rPr>
      </w:pPr>
      <w:r w:rsidRPr="00D17798">
        <w:rPr>
          <w:sz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FE7CD8" w:rsidRPr="004314E5" w:rsidRDefault="00FE7CD8" w:rsidP="00FE7CD8">
      <w:pPr>
        <w:pBdr>
          <w:top w:val="single" w:sz="4" w:space="1" w:color="auto"/>
          <w:left w:val="single" w:sz="4" w:space="4" w:color="auto"/>
          <w:bottom w:val="single" w:sz="4" w:space="1" w:color="auto"/>
          <w:right w:val="single" w:sz="4" w:space="4" w:color="auto"/>
        </w:pBdr>
        <w:shd w:val="clear" w:color="auto" w:fill="BFBFBF"/>
        <w:rPr>
          <w:b/>
          <w:sz w:val="22"/>
        </w:rPr>
      </w:pPr>
      <w:r w:rsidRPr="004314E5">
        <w:rPr>
          <w:sz w:val="22"/>
        </w:rPr>
        <w:t xml:space="preserve"> </w:t>
      </w:r>
      <w:r w:rsidRPr="004314E5">
        <w:rPr>
          <w:b/>
          <w:i/>
          <w:sz w:val="22"/>
        </w:rPr>
        <w:t>При процедурите за възлагане на обществени поръчки, за които в Официален вестник на Европейския съюз</w:t>
      </w:r>
      <w:r>
        <w:rPr>
          <w:b/>
          <w:i/>
          <w:sz w:val="22"/>
        </w:rPr>
        <w:t xml:space="preserve"> се публикува</w:t>
      </w:r>
      <w:r w:rsidRPr="004314E5">
        <w:rPr>
          <w:b/>
          <w:i/>
          <w:sz w:val="22"/>
        </w:rPr>
        <w:t xml:space="preserve"> покана за участие в състезателна процедура, 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електронната система за ЕЕДОП</w:t>
      </w:r>
      <w:r w:rsidRPr="0087012C">
        <w:rPr>
          <w:rStyle w:val="afc"/>
          <w:b/>
          <w:i/>
          <w:sz w:val="22"/>
          <w:u w:val="single"/>
        </w:rPr>
        <w:footnoteReference w:id="1"/>
      </w:r>
      <w:r w:rsidRPr="004314E5">
        <w:rPr>
          <w:sz w:val="22"/>
        </w:rPr>
        <w:t>.</w:t>
      </w:r>
      <w:r w:rsidRPr="004314E5">
        <w:rPr>
          <w:b/>
          <w:sz w:val="22"/>
          <w:u w:val="single"/>
        </w:rPr>
        <w:t xml:space="preserve"> </w:t>
      </w:r>
      <w:r w:rsidRPr="004314E5">
        <w:rPr>
          <w:b/>
          <w:sz w:val="22"/>
        </w:rPr>
        <w:t xml:space="preserve">Позоваване на </w:t>
      </w:r>
      <w:r w:rsidRPr="004314E5">
        <w:rPr>
          <w:b/>
          <w:i/>
          <w:sz w:val="22"/>
        </w:rPr>
        <w:t>съответното обявление</w:t>
      </w:r>
      <w:r w:rsidRPr="004314E5">
        <w:rPr>
          <w:rStyle w:val="afc"/>
          <w:b/>
          <w:i/>
          <w:sz w:val="22"/>
        </w:rPr>
        <w:footnoteReference w:id="2"/>
      </w:r>
      <w:r w:rsidRPr="004314E5">
        <w:rPr>
          <w:b/>
          <w:sz w:val="22"/>
        </w:rPr>
        <w:t>, публикувано в Официален вестник на Европейския съюз:</w:t>
      </w:r>
      <w:r w:rsidRPr="004314E5">
        <w:rPr>
          <w:sz w:val="22"/>
        </w:rPr>
        <w:br/>
      </w:r>
      <w:r w:rsidRPr="004314E5">
        <w:rPr>
          <w:b/>
          <w:sz w:val="22"/>
        </w:rPr>
        <w:t xml:space="preserve">OВEС S брой[], дата [], стр.[], </w:t>
      </w:r>
      <w:r w:rsidRPr="004314E5">
        <w:rPr>
          <w:sz w:val="22"/>
        </w:rPr>
        <w:br/>
      </w:r>
      <w:r w:rsidRPr="004314E5">
        <w:rPr>
          <w:b/>
          <w:sz w:val="22"/>
        </w:rPr>
        <w:t>Номер на обявлението в ОВ S: [ ][ ][ ][ ]/S [ ][ ][ ]–[ ][ ][ ][ ][ ][ ][ ]</w:t>
      </w:r>
    </w:p>
    <w:p w:rsidR="00FE7CD8" w:rsidRPr="004314E5" w:rsidRDefault="00FE7CD8" w:rsidP="00FE7CD8">
      <w:pPr>
        <w:pBdr>
          <w:top w:val="single" w:sz="4" w:space="1" w:color="auto"/>
          <w:left w:val="single" w:sz="4" w:space="4" w:color="auto"/>
          <w:bottom w:val="single" w:sz="4" w:space="1" w:color="auto"/>
          <w:right w:val="single" w:sz="4" w:space="4" w:color="auto"/>
        </w:pBdr>
        <w:shd w:val="clear" w:color="auto" w:fill="BFBFBF"/>
        <w:rPr>
          <w:b/>
          <w:i/>
          <w:sz w:val="22"/>
        </w:rPr>
      </w:pPr>
      <w:r w:rsidRPr="004314E5">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FE7CD8" w:rsidRPr="004314E5" w:rsidRDefault="00FE7CD8" w:rsidP="00FE7CD8">
      <w:pPr>
        <w:pBdr>
          <w:top w:val="single" w:sz="4" w:space="1" w:color="auto"/>
          <w:left w:val="single" w:sz="4" w:space="4" w:color="auto"/>
          <w:bottom w:val="single" w:sz="4" w:space="1" w:color="auto"/>
          <w:right w:val="single" w:sz="4" w:space="4" w:color="auto"/>
        </w:pBdr>
        <w:shd w:val="clear" w:color="auto" w:fill="BFBFBF"/>
        <w:rPr>
          <w:b/>
          <w:sz w:val="22"/>
        </w:rPr>
      </w:pPr>
      <w:r w:rsidRPr="004314E5">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FE7CD8" w:rsidRPr="00FE7CD8" w:rsidRDefault="00FE7CD8" w:rsidP="00FE7CD8">
      <w:pPr>
        <w:pStyle w:val="SectionTitle"/>
        <w:rPr>
          <w:sz w:val="22"/>
        </w:rPr>
      </w:pPr>
    </w:p>
    <w:p w:rsidR="00FE7CD8" w:rsidRPr="00D17798" w:rsidRDefault="00FE7CD8" w:rsidP="00FE7CD8">
      <w:pPr>
        <w:pStyle w:val="SectionTitle"/>
        <w:rPr>
          <w:sz w:val="22"/>
        </w:rPr>
      </w:pPr>
      <w:r w:rsidRPr="00D17798">
        <w:rPr>
          <w:sz w:val="22"/>
        </w:rPr>
        <w:t>Информация за процедурата за възлагане на обществена поръчка</w:t>
      </w:r>
    </w:p>
    <w:p w:rsidR="00FE7CD8" w:rsidRPr="004314E5" w:rsidRDefault="00FE7CD8" w:rsidP="00FE7CD8">
      <w:pPr>
        <w:pBdr>
          <w:top w:val="single" w:sz="4" w:space="1" w:color="auto"/>
          <w:left w:val="single" w:sz="4" w:space="4" w:color="auto"/>
          <w:bottom w:val="single" w:sz="4" w:space="1" w:color="auto"/>
          <w:right w:val="single" w:sz="4" w:space="4" w:color="auto"/>
        </w:pBdr>
        <w:shd w:val="clear" w:color="auto" w:fill="BFBFBF"/>
        <w:rPr>
          <w:i/>
          <w:sz w:val="22"/>
        </w:rPr>
      </w:pPr>
      <w:r w:rsidRPr="004314E5">
        <w:rPr>
          <w:b/>
          <w:i/>
          <w:sz w:val="22"/>
        </w:rPr>
        <w:t xml:space="preserve">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посочената по-горе електронна система за ЕЕДОП.</w:t>
      </w:r>
      <w:r w:rsidRPr="004314E5">
        <w:rPr>
          <w:b/>
          <w:sz w:val="22"/>
          <w:u w:val="single"/>
        </w:rPr>
        <w:t xml:space="preserve"> </w:t>
      </w:r>
      <w:r w:rsidRPr="00AD0585">
        <w:rPr>
          <w:b/>
          <w:i/>
          <w:sz w:val="22"/>
          <w:u w:val="single"/>
        </w:rPr>
        <w:t>В противен случай</w:t>
      </w:r>
      <w:r w:rsidRPr="004314E5">
        <w:rPr>
          <w:b/>
          <w:i/>
          <w:sz w:val="22"/>
          <w:u w:val="single"/>
        </w:rPr>
        <w:t xml:space="preserve"> тази информация трябва да бъде попълнена от </w:t>
      </w:r>
      <w:r w:rsidRPr="004314E5">
        <w:rPr>
          <w:b/>
          <w:sz w:val="22"/>
        </w:rPr>
        <w:t>икономическия оператор</w:t>
      </w:r>
      <w:r w:rsidRPr="004314E5">
        <w:rPr>
          <w:b/>
          <w:i/>
          <w:sz w:val="22"/>
          <w:u w:val="singl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rPr>
          <w:trHeight w:val="349"/>
        </w:trPr>
        <w:tc>
          <w:tcPr>
            <w:tcW w:w="4644" w:type="dxa"/>
            <w:shd w:val="clear" w:color="auto" w:fill="auto"/>
          </w:tcPr>
          <w:p w:rsidR="00FE7CD8" w:rsidRPr="00D17798" w:rsidRDefault="00FE7CD8" w:rsidP="001C026F">
            <w:pPr>
              <w:rPr>
                <w:b/>
                <w:i/>
              </w:rPr>
            </w:pPr>
            <w:r w:rsidRPr="00D17798">
              <w:rPr>
                <w:b/>
                <w:i/>
                <w:sz w:val="22"/>
              </w:rPr>
              <w:t>Идентифициране на възложителя</w:t>
            </w:r>
            <w:r w:rsidRPr="00D17798">
              <w:rPr>
                <w:rStyle w:val="afc"/>
                <w:b/>
                <w:i/>
                <w:sz w:val="22"/>
              </w:rPr>
              <w:footnoteReference w:id="3"/>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rPr>
          <w:trHeight w:val="349"/>
        </w:trPr>
        <w:tc>
          <w:tcPr>
            <w:tcW w:w="4644" w:type="dxa"/>
            <w:shd w:val="clear" w:color="auto" w:fill="auto"/>
          </w:tcPr>
          <w:p w:rsidR="00FE7CD8" w:rsidRPr="00D17798" w:rsidRDefault="00FE7CD8" w:rsidP="001C026F">
            <w:r w:rsidRPr="00D17798">
              <w:rPr>
                <w:sz w:val="22"/>
              </w:rPr>
              <w:t xml:space="preserve">Име: </w:t>
            </w:r>
          </w:p>
        </w:tc>
        <w:tc>
          <w:tcPr>
            <w:tcW w:w="4645" w:type="dxa"/>
            <w:shd w:val="clear" w:color="auto" w:fill="auto"/>
          </w:tcPr>
          <w:p w:rsidR="00FE7CD8" w:rsidRPr="00D17798" w:rsidRDefault="00FE7CD8" w:rsidP="001C026F">
            <w:r w:rsidRPr="00D17798">
              <w:rPr>
                <w:sz w:val="22"/>
              </w:rPr>
              <w:t>[   ]</w:t>
            </w:r>
          </w:p>
        </w:tc>
      </w:tr>
      <w:tr w:rsidR="00FE7CD8" w:rsidRPr="00D17798" w:rsidTr="001C026F">
        <w:trPr>
          <w:trHeight w:val="485"/>
        </w:trPr>
        <w:tc>
          <w:tcPr>
            <w:tcW w:w="4644" w:type="dxa"/>
            <w:shd w:val="clear" w:color="auto" w:fill="auto"/>
          </w:tcPr>
          <w:p w:rsidR="00FE7CD8" w:rsidRPr="00D17798" w:rsidRDefault="00FE7CD8" w:rsidP="001C026F">
            <w:pPr>
              <w:rPr>
                <w:b/>
                <w:i/>
              </w:rPr>
            </w:pPr>
            <w:r w:rsidRPr="00D17798">
              <w:rPr>
                <w:b/>
                <w:i/>
                <w:sz w:val="22"/>
              </w:rPr>
              <w:t>За коя обществена поръчки се отнася?</w:t>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rPr>
          <w:trHeight w:val="484"/>
        </w:trPr>
        <w:tc>
          <w:tcPr>
            <w:tcW w:w="4644" w:type="dxa"/>
            <w:shd w:val="clear" w:color="auto" w:fill="auto"/>
          </w:tcPr>
          <w:p w:rsidR="00FE7CD8" w:rsidRPr="00D17798" w:rsidRDefault="00FE7CD8" w:rsidP="001C026F">
            <w:r w:rsidRPr="00D17798">
              <w:rPr>
                <w:sz w:val="22"/>
              </w:rPr>
              <w:t>Название или кратко описание на поръчката</w:t>
            </w:r>
            <w:r w:rsidRPr="00D17798">
              <w:rPr>
                <w:rStyle w:val="afc"/>
                <w:sz w:val="22"/>
              </w:rPr>
              <w:footnoteReference w:id="4"/>
            </w:r>
            <w:r w:rsidRPr="00D17798">
              <w:rPr>
                <w:sz w:val="22"/>
              </w:rPr>
              <w:t>:</w:t>
            </w:r>
          </w:p>
        </w:tc>
        <w:tc>
          <w:tcPr>
            <w:tcW w:w="4645" w:type="dxa"/>
            <w:shd w:val="clear" w:color="auto" w:fill="auto"/>
          </w:tcPr>
          <w:p w:rsidR="00FE7CD8" w:rsidRPr="00D17798" w:rsidRDefault="00FE7CD8" w:rsidP="001C026F">
            <w:r w:rsidRPr="00D17798">
              <w:rPr>
                <w:sz w:val="22"/>
              </w:rPr>
              <w:t>[   ]</w:t>
            </w:r>
          </w:p>
        </w:tc>
      </w:tr>
      <w:tr w:rsidR="00FE7CD8" w:rsidRPr="00D17798" w:rsidTr="001C026F">
        <w:trPr>
          <w:trHeight w:val="484"/>
        </w:trPr>
        <w:tc>
          <w:tcPr>
            <w:tcW w:w="4644" w:type="dxa"/>
            <w:shd w:val="clear" w:color="auto" w:fill="auto"/>
          </w:tcPr>
          <w:p w:rsidR="00FE7CD8" w:rsidRPr="00D17798" w:rsidRDefault="00FE7CD8" w:rsidP="001C026F">
            <w:r w:rsidRPr="00D17798">
              <w:t>Референтен номер на досието, определен от възлагащия орган или възложителя (</w:t>
            </w:r>
            <w:r w:rsidRPr="00D17798">
              <w:rPr>
                <w:i/>
              </w:rPr>
              <w:t>ако е приложимо</w:t>
            </w:r>
            <w:r w:rsidRPr="00D17798">
              <w:t>)</w:t>
            </w:r>
            <w:r w:rsidRPr="00D17798">
              <w:rPr>
                <w:rStyle w:val="afc"/>
              </w:rPr>
              <w:footnoteReference w:id="5"/>
            </w:r>
            <w:r w:rsidRPr="00D17798">
              <w:t>:</w:t>
            </w:r>
          </w:p>
        </w:tc>
        <w:tc>
          <w:tcPr>
            <w:tcW w:w="4645" w:type="dxa"/>
            <w:shd w:val="clear" w:color="auto" w:fill="auto"/>
          </w:tcPr>
          <w:p w:rsidR="00FE7CD8" w:rsidRPr="00FF6482" w:rsidRDefault="00FE7CD8" w:rsidP="001C026F">
            <w:pPr>
              <w:rPr>
                <w:lang w:val="en-US"/>
              </w:rPr>
            </w:pPr>
            <w:r w:rsidRPr="00D17798">
              <w:rPr>
                <w:sz w:val="22"/>
              </w:rPr>
              <w:t>[   ]</w:t>
            </w:r>
          </w:p>
        </w:tc>
      </w:tr>
    </w:tbl>
    <w:p w:rsidR="00FE7CD8" w:rsidRPr="00D17798" w:rsidRDefault="00FE7CD8" w:rsidP="00FE7CD8">
      <w:pPr>
        <w:pBdr>
          <w:top w:val="single" w:sz="4" w:space="1" w:color="auto"/>
          <w:left w:val="single" w:sz="4" w:space="4" w:color="auto"/>
          <w:bottom w:val="single" w:sz="4" w:space="1" w:color="auto"/>
          <w:right w:val="single" w:sz="4" w:space="4" w:color="auto"/>
        </w:pBdr>
        <w:shd w:val="clear" w:color="auto" w:fill="BFBFBF"/>
        <w:tabs>
          <w:tab w:val="left" w:pos="4644"/>
        </w:tabs>
        <w:rPr>
          <w:sz w:val="22"/>
        </w:rPr>
      </w:pPr>
      <w:r w:rsidRPr="00D17798">
        <w:rPr>
          <w:b/>
          <w:i/>
          <w:u w:val="single"/>
        </w:rPr>
        <w:lastRenderedPageBreak/>
        <w:t>Останалата</w:t>
      </w:r>
      <w:r w:rsidRPr="00D17798">
        <w:rPr>
          <w:b/>
          <w:i/>
        </w:rPr>
        <w:t xml:space="preserve"> информация във всички раздели на ЕЕДОП следва да бъде попълнена от </w:t>
      </w:r>
      <w:r w:rsidRPr="00D17798">
        <w:rPr>
          <w:b/>
          <w:i/>
          <w:u w:val="single"/>
        </w:rPr>
        <w:t>икономическия оператор</w:t>
      </w:r>
    </w:p>
    <w:p w:rsidR="00FE7CD8" w:rsidRPr="00FE7CD8" w:rsidRDefault="00FE7CD8" w:rsidP="00FE7CD8">
      <w:pPr>
        <w:pStyle w:val="ChapterTitle"/>
        <w:rPr>
          <w:sz w:val="22"/>
        </w:rPr>
      </w:pPr>
    </w:p>
    <w:p w:rsidR="00FE7CD8" w:rsidRPr="00D17798" w:rsidRDefault="00FE7CD8" w:rsidP="00FE7CD8">
      <w:pPr>
        <w:pStyle w:val="ChapterTitle"/>
        <w:rPr>
          <w:sz w:val="22"/>
        </w:rPr>
      </w:pPr>
      <w:r w:rsidRPr="00D17798">
        <w:rPr>
          <w:sz w:val="22"/>
        </w:rPr>
        <w:t>Част II: Информация за икономическия оператор</w:t>
      </w:r>
    </w:p>
    <w:p w:rsidR="00FE7CD8" w:rsidRPr="00D17798" w:rsidRDefault="00FE7CD8" w:rsidP="00FE7CD8">
      <w:pPr>
        <w:pStyle w:val="SectionTitle"/>
        <w:rPr>
          <w:sz w:val="22"/>
        </w:rPr>
      </w:pPr>
      <w:r w:rsidRPr="00D17798">
        <w:rPr>
          <w:sz w:val="22"/>
        </w:rPr>
        <w:t>А: Информация за икономическия оператор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sidRPr="00D17798">
              <w:rPr>
                <w:b/>
                <w:i/>
                <w:sz w:val="22"/>
              </w:rPr>
              <w:t>Идентификация:</w:t>
            </w:r>
          </w:p>
        </w:tc>
        <w:tc>
          <w:tcPr>
            <w:tcW w:w="4645" w:type="dxa"/>
            <w:shd w:val="clear" w:color="auto" w:fill="auto"/>
          </w:tcPr>
          <w:p w:rsidR="00FE7CD8" w:rsidRPr="00D17798" w:rsidRDefault="00FE7CD8" w:rsidP="001C026F">
            <w:pPr>
              <w:pStyle w:val="Text1"/>
              <w:ind w:left="0"/>
              <w:rPr>
                <w:b/>
                <w:i/>
              </w:rPr>
            </w:pPr>
            <w:r w:rsidRPr="00D17798">
              <w:rPr>
                <w:b/>
                <w:i/>
                <w:sz w:val="22"/>
              </w:rPr>
              <w:t>Отговор:</w:t>
            </w:r>
          </w:p>
        </w:tc>
      </w:tr>
      <w:tr w:rsidR="00FE7CD8" w:rsidRPr="00D17798" w:rsidTr="001C026F">
        <w:tc>
          <w:tcPr>
            <w:tcW w:w="4644" w:type="dxa"/>
            <w:shd w:val="clear" w:color="auto" w:fill="auto"/>
          </w:tcPr>
          <w:p w:rsidR="00FE7CD8" w:rsidRPr="00D17798" w:rsidRDefault="00FE7CD8" w:rsidP="001C026F">
            <w:pPr>
              <w:pStyle w:val="NumPar1"/>
              <w:numPr>
                <w:ilvl w:val="0"/>
                <w:numId w:val="0"/>
              </w:numPr>
              <w:ind w:left="850" w:hanging="850"/>
            </w:pPr>
            <w:r w:rsidRPr="00D17798">
              <w:rPr>
                <w:sz w:val="22"/>
              </w:rPr>
              <w:t>Име:</w:t>
            </w:r>
          </w:p>
        </w:tc>
        <w:tc>
          <w:tcPr>
            <w:tcW w:w="4645" w:type="dxa"/>
            <w:shd w:val="clear" w:color="auto" w:fill="auto"/>
          </w:tcPr>
          <w:p w:rsidR="00FE7CD8" w:rsidRPr="00D17798" w:rsidRDefault="00FE7CD8" w:rsidP="001C026F">
            <w:pPr>
              <w:pStyle w:val="Text1"/>
              <w:ind w:left="0"/>
            </w:pPr>
            <w:r w:rsidRPr="00D17798">
              <w:rPr>
                <w:sz w:val="22"/>
              </w:rPr>
              <w:t>[   ]</w:t>
            </w:r>
          </w:p>
        </w:tc>
      </w:tr>
      <w:tr w:rsidR="00FE7CD8" w:rsidRPr="00D17798" w:rsidTr="001C026F">
        <w:trPr>
          <w:trHeight w:val="1372"/>
        </w:trPr>
        <w:tc>
          <w:tcPr>
            <w:tcW w:w="4644" w:type="dxa"/>
            <w:shd w:val="clear" w:color="auto" w:fill="auto"/>
          </w:tcPr>
          <w:p w:rsidR="00FE7CD8" w:rsidRPr="00D17798" w:rsidRDefault="00FE7CD8" w:rsidP="001C026F">
            <w:pPr>
              <w:pStyle w:val="Text1"/>
              <w:ind w:left="0"/>
            </w:pPr>
            <w:r w:rsidRPr="00D17798">
              <w:rPr>
                <w:sz w:val="22"/>
              </w:rPr>
              <w:t>Идентификационен номер по ДДС, ако е приложимо:</w:t>
            </w:r>
          </w:p>
          <w:p w:rsidR="00FE7CD8" w:rsidRPr="00D17798" w:rsidRDefault="00FE7CD8" w:rsidP="001C026F">
            <w:pPr>
              <w:pStyle w:val="Text1"/>
              <w:ind w:left="0"/>
            </w:pPr>
            <w:r w:rsidRPr="00D17798">
              <w:rPr>
                <w:sz w:val="22"/>
              </w:rPr>
              <w:t>Ако не е приложимо, моля посочете друг национален идентификационен номер, ако е необходимо и приложимо</w:t>
            </w:r>
          </w:p>
        </w:tc>
        <w:tc>
          <w:tcPr>
            <w:tcW w:w="4645" w:type="dxa"/>
            <w:shd w:val="clear" w:color="auto" w:fill="auto"/>
          </w:tcPr>
          <w:p w:rsidR="00FE7CD8" w:rsidRPr="00D17798" w:rsidRDefault="00FE7CD8" w:rsidP="001C026F">
            <w:pPr>
              <w:pStyle w:val="Text1"/>
              <w:ind w:left="0"/>
            </w:pPr>
            <w:r w:rsidRPr="00D17798">
              <w:rPr>
                <w:sz w:val="22"/>
              </w:rPr>
              <w:t>[   ]</w:t>
            </w:r>
          </w:p>
          <w:p w:rsidR="00FE7CD8" w:rsidRPr="00D17798" w:rsidRDefault="00FE7CD8" w:rsidP="001C026F">
            <w:pPr>
              <w:pStyle w:val="Text1"/>
              <w:ind w:left="0"/>
            </w:pPr>
            <w:r w:rsidRPr="00D17798">
              <w:rPr>
                <w:sz w:val="22"/>
              </w:rPr>
              <w:t>[   ]</w:t>
            </w:r>
          </w:p>
        </w:tc>
      </w:tr>
      <w:tr w:rsidR="00FE7CD8" w:rsidRPr="00D17798" w:rsidTr="001C026F">
        <w:tc>
          <w:tcPr>
            <w:tcW w:w="4644" w:type="dxa"/>
            <w:shd w:val="clear" w:color="auto" w:fill="auto"/>
          </w:tcPr>
          <w:p w:rsidR="00FE7CD8" w:rsidRPr="00D17798" w:rsidRDefault="00FE7CD8" w:rsidP="001C026F">
            <w:pPr>
              <w:pStyle w:val="Text1"/>
              <w:ind w:left="0"/>
            </w:pPr>
            <w:r w:rsidRPr="00D17798">
              <w:rPr>
                <w:sz w:val="22"/>
              </w:rPr>
              <w:t xml:space="preserve">Пощенски адрес: </w:t>
            </w:r>
          </w:p>
        </w:tc>
        <w:tc>
          <w:tcPr>
            <w:tcW w:w="4645" w:type="dxa"/>
            <w:shd w:val="clear" w:color="auto" w:fill="auto"/>
          </w:tcPr>
          <w:p w:rsidR="00FE7CD8" w:rsidRPr="00D17798" w:rsidRDefault="00FE7CD8" w:rsidP="001C026F">
            <w:pPr>
              <w:pStyle w:val="Text1"/>
              <w:ind w:left="0"/>
            </w:pPr>
            <w:r w:rsidRPr="00D17798">
              <w:rPr>
                <w:sz w:val="22"/>
              </w:rPr>
              <w:t>[……]</w:t>
            </w:r>
          </w:p>
        </w:tc>
      </w:tr>
      <w:tr w:rsidR="00FE7CD8" w:rsidRPr="00D17798" w:rsidTr="001C026F">
        <w:trPr>
          <w:trHeight w:val="2002"/>
        </w:trPr>
        <w:tc>
          <w:tcPr>
            <w:tcW w:w="4644" w:type="dxa"/>
            <w:shd w:val="clear" w:color="auto" w:fill="auto"/>
          </w:tcPr>
          <w:p w:rsidR="00FE7CD8" w:rsidRPr="00D17798" w:rsidRDefault="00FE7CD8" w:rsidP="001C026F">
            <w:pPr>
              <w:pStyle w:val="Text1"/>
              <w:ind w:left="0"/>
            </w:pPr>
            <w:r w:rsidRPr="00D17798">
              <w:rPr>
                <w:sz w:val="22"/>
              </w:rPr>
              <w:t>Лице или лица за контакт</w:t>
            </w:r>
            <w:r w:rsidRPr="00D17798">
              <w:rPr>
                <w:rStyle w:val="afc"/>
                <w:sz w:val="22"/>
              </w:rPr>
              <w:footnoteReference w:id="6"/>
            </w:r>
            <w:r w:rsidRPr="00D17798">
              <w:rPr>
                <w:sz w:val="22"/>
              </w:rPr>
              <w:t>:</w:t>
            </w:r>
          </w:p>
          <w:p w:rsidR="00FE7CD8" w:rsidRPr="00D17798" w:rsidRDefault="00FE7CD8" w:rsidP="001C026F">
            <w:pPr>
              <w:pStyle w:val="Text1"/>
              <w:ind w:left="0"/>
            </w:pPr>
            <w:r w:rsidRPr="00D17798">
              <w:rPr>
                <w:sz w:val="22"/>
              </w:rPr>
              <w:t>Телефон:</w:t>
            </w:r>
          </w:p>
          <w:p w:rsidR="00FE7CD8" w:rsidRPr="00D17798" w:rsidRDefault="00FE7CD8" w:rsidP="001C026F">
            <w:pPr>
              <w:pStyle w:val="Text1"/>
              <w:ind w:left="0"/>
            </w:pPr>
            <w:r w:rsidRPr="00D17798">
              <w:rPr>
                <w:sz w:val="22"/>
              </w:rPr>
              <w:t>Ел. поща:</w:t>
            </w:r>
          </w:p>
          <w:p w:rsidR="00FE7CD8" w:rsidRPr="00D17798" w:rsidRDefault="00FE7CD8" w:rsidP="001C026F">
            <w:pPr>
              <w:pStyle w:val="Text1"/>
              <w:ind w:left="0"/>
            </w:pPr>
            <w:r w:rsidRPr="00D17798">
              <w:t>Интернет адрес (уеб адрес) (</w:t>
            </w:r>
            <w:r w:rsidRPr="00D17798">
              <w:rPr>
                <w:i/>
              </w:rPr>
              <w:t>ако е приложимо</w:t>
            </w:r>
            <w:r w:rsidRPr="00D17798">
              <w:t>):</w:t>
            </w:r>
          </w:p>
        </w:tc>
        <w:tc>
          <w:tcPr>
            <w:tcW w:w="4645" w:type="dxa"/>
            <w:shd w:val="clear" w:color="auto" w:fill="auto"/>
          </w:tcPr>
          <w:p w:rsidR="00FE7CD8" w:rsidRPr="00D17798" w:rsidRDefault="00FE7CD8" w:rsidP="001C026F">
            <w:pPr>
              <w:pStyle w:val="Text1"/>
              <w:ind w:left="0"/>
            </w:pPr>
            <w:r w:rsidRPr="00D17798">
              <w:rPr>
                <w:sz w:val="22"/>
              </w:rPr>
              <w:t>[……]</w:t>
            </w:r>
          </w:p>
          <w:p w:rsidR="00FE7CD8" w:rsidRPr="00D17798" w:rsidRDefault="00FE7CD8" w:rsidP="001C026F">
            <w:pPr>
              <w:pStyle w:val="Text1"/>
              <w:ind w:left="0"/>
            </w:pPr>
            <w:r w:rsidRPr="00D17798">
              <w:rPr>
                <w:sz w:val="22"/>
              </w:rPr>
              <w:t>[……]</w:t>
            </w:r>
          </w:p>
          <w:p w:rsidR="00FE7CD8" w:rsidRPr="00D17798" w:rsidRDefault="00FE7CD8" w:rsidP="001C026F">
            <w:pPr>
              <w:pStyle w:val="Text1"/>
              <w:ind w:left="0"/>
            </w:pPr>
            <w:r w:rsidRPr="00D17798">
              <w:rPr>
                <w:sz w:val="22"/>
              </w:rPr>
              <w:t>[……]</w:t>
            </w:r>
          </w:p>
          <w:p w:rsidR="00FE7CD8" w:rsidRPr="00D17798" w:rsidRDefault="00FE7CD8" w:rsidP="001C026F">
            <w:pPr>
              <w:pStyle w:val="Text1"/>
              <w:ind w:left="0"/>
            </w:pPr>
            <w:r w:rsidRPr="00D17798">
              <w:rPr>
                <w:sz w:val="22"/>
              </w:rPr>
              <w:t>[……]</w:t>
            </w:r>
          </w:p>
        </w:tc>
      </w:tr>
      <w:tr w:rsidR="00FE7CD8" w:rsidRPr="00D17798" w:rsidTr="001C026F">
        <w:tc>
          <w:tcPr>
            <w:tcW w:w="4644" w:type="dxa"/>
            <w:shd w:val="clear" w:color="auto" w:fill="auto"/>
          </w:tcPr>
          <w:p w:rsidR="00FE7CD8" w:rsidRPr="00D17798" w:rsidRDefault="00FE7CD8" w:rsidP="001C026F">
            <w:pPr>
              <w:pStyle w:val="Text1"/>
              <w:ind w:left="0"/>
              <w:rPr>
                <w:b/>
                <w:i/>
              </w:rPr>
            </w:pPr>
            <w:r w:rsidRPr="00D17798">
              <w:rPr>
                <w:b/>
                <w:i/>
                <w:sz w:val="22"/>
              </w:rPr>
              <w:t>Обща информация:</w:t>
            </w:r>
          </w:p>
        </w:tc>
        <w:tc>
          <w:tcPr>
            <w:tcW w:w="4645" w:type="dxa"/>
            <w:shd w:val="clear" w:color="auto" w:fill="auto"/>
          </w:tcPr>
          <w:p w:rsidR="00FE7CD8" w:rsidRPr="00D17798" w:rsidRDefault="00FE7CD8" w:rsidP="001C026F">
            <w:pPr>
              <w:pStyle w:val="Text1"/>
              <w:ind w:left="0"/>
              <w:rPr>
                <w:b/>
                <w:i/>
              </w:rPr>
            </w:pPr>
            <w:r w:rsidRPr="00D17798">
              <w:rPr>
                <w:b/>
                <w:i/>
                <w:sz w:val="22"/>
              </w:rPr>
              <w:t>Отговор:</w:t>
            </w:r>
          </w:p>
        </w:tc>
      </w:tr>
      <w:tr w:rsidR="00FE7CD8" w:rsidRPr="00D17798" w:rsidTr="001C026F">
        <w:tc>
          <w:tcPr>
            <w:tcW w:w="4644" w:type="dxa"/>
            <w:shd w:val="clear" w:color="auto" w:fill="auto"/>
          </w:tcPr>
          <w:p w:rsidR="00FE7CD8" w:rsidRPr="00D17798" w:rsidRDefault="00FE7CD8" w:rsidP="001C026F">
            <w:pPr>
              <w:pStyle w:val="Text1"/>
              <w:ind w:left="0"/>
            </w:pPr>
            <w:r w:rsidRPr="00D17798">
              <w:rPr>
                <w:sz w:val="22"/>
              </w:rPr>
              <w:t xml:space="preserve">Икономическият оператор </w:t>
            </w:r>
            <w:proofErr w:type="spellStart"/>
            <w:r w:rsidRPr="00D17798">
              <w:rPr>
                <w:sz w:val="22"/>
              </w:rPr>
              <w:t>микро-</w:t>
            </w:r>
            <w:proofErr w:type="spellEnd"/>
            <w:r w:rsidRPr="00D17798">
              <w:rPr>
                <w:sz w:val="22"/>
              </w:rPr>
              <w:t>, малко или средно предприятие ли е</w:t>
            </w:r>
            <w:r w:rsidRPr="00D17798">
              <w:rPr>
                <w:rStyle w:val="afc"/>
                <w:sz w:val="22"/>
              </w:rPr>
              <w:footnoteReference w:id="7"/>
            </w:r>
            <w:r w:rsidRPr="00D17798">
              <w:rPr>
                <w:sz w:val="22"/>
              </w:rPr>
              <w:t>?</w:t>
            </w:r>
          </w:p>
        </w:tc>
        <w:tc>
          <w:tcPr>
            <w:tcW w:w="4645" w:type="dxa"/>
            <w:shd w:val="clear" w:color="auto" w:fill="auto"/>
          </w:tcPr>
          <w:p w:rsidR="00FE7CD8" w:rsidRPr="00D17798" w:rsidRDefault="00FE7CD8" w:rsidP="001C026F">
            <w:pPr>
              <w:pStyle w:val="Text1"/>
              <w:ind w:left="0"/>
            </w:pPr>
            <w:r w:rsidRPr="00D17798">
              <w:rPr>
                <w:sz w:val="22"/>
              </w:rPr>
              <w:t>[] Да [] Не</w:t>
            </w:r>
          </w:p>
        </w:tc>
      </w:tr>
      <w:tr w:rsidR="00FE7CD8" w:rsidRPr="00D17798" w:rsidTr="001C026F">
        <w:tc>
          <w:tcPr>
            <w:tcW w:w="4644" w:type="dxa"/>
            <w:shd w:val="clear" w:color="auto" w:fill="auto"/>
          </w:tcPr>
          <w:p w:rsidR="00FE7CD8" w:rsidRPr="00D17798" w:rsidRDefault="00FE7CD8" w:rsidP="001C026F">
            <w:pPr>
              <w:pStyle w:val="Text1"/>
              <w:ind w:left="0"/>
            </w:pPr>
            <w:r w:rsidRPr="00D17798">
              <w:rPr>
                <w:b/>
                <w:sz w:val="22"/>
                <w:u w:val="single"/>
              </w:rPr>
              <w:t>Само в случай че поръчката е запазена</w:t>
            </w:r>
            <w:r w:rsidRPr="00D17798">
              <w:rPr>
                <w:rStyle w:val="afc"/>
                <w:b/>
                <w:sz w:val="22"/>
                <w:u w:val="single"/>
              </w:rPr>
              <w:footnoteReference w:id="8"/>
            </w:r>
            <w:r w:rsidRPr="00D17798">
              <w:rPr>
                <w:b/>
                <w:sz w:val="22"/>
                <w:u w:val="single"/>
              </w:rPr>
              <w:t>:</w:t>
            </w:r>
            <w:r w:rsidRPr="00D17798">
              <w:rPr>
                <w:b/>
                <w:sz w:val="22"/>
              </w:rPr>
              <w:t xml:space="preserve"> </w:t>
            </w:r>
            <w:r w:rsidRPr="00D17798">
              <w:rPr>
                <w:sz w:val="22"/>
              </w:rPr>
              <w:t>икономическият оператор защитено предприятие ли е или социално предприятие</w:t>
            </w:r>
            <w:r w:rsidRPr="00D17798">
              <w:rPr>
                <w:rStyle w:val="afc"/>
                <w:sz w:val="22"/>
              </w:rPr>
              <w:footnoteReference w:id="9"/>
            </w:r>
            <w:r w:rsidRPr="00D17798">
              <w:rPr>
                <w:sz w:val="22"/>
              </w:rPr>
              <w:t>, или ще осигури изпълнението на поръчката в контекста на програми за създаване на защитени работни места?</w:t>
            </w:r>
            <w:r w:rsidRPr="00D17798">
              <w:br/>
            </w:r>
            <w:r w:rsidRPr="00D17798">
              <w:rPr>
                <w:b/>
              </w:rPr>
              <w:t xml:space="preserve">Ако „да“, </w:t>
            </w:r>
            <w:r w:rsidRPr="00D17798">
              <w:rPr>
                <w:sz w:val="22"/>
              </w:rPr>
              <w:t>какъв е съответният процент работници с увреждания или в неравностойно положение?</w:t>
            </w:r>
            <w:r w:rsidRPr="00D17798">
              <w:br/>
            </w:r>
            <w:r w:rsidRPr="00D17798">
              <w:rPr>
                <w:sz w:val="22"/>
              </w:rPr>
              <w:t xml:space="preserve">Ако се изисква, моля, посочете въпросните </w:t>
            </w:r>
            <w:r w:rsidRPr="00D17798">
              <w:rPr>
                <w:sz w:val="22"/>
              </w:rPr>
              <w:lastRenderedPageBreak/>
              <w:t>служители към коя категория или категории работници с увреждания или в неравностойно положение принадлежат.</w:t>
            </w:r>
          </w:p>
        </w:tc>
        <w:tc>
          <w:tcPr>
            <w:tcW w:w="4645" w:type="dxa"/>
            <w:shd w:val="clear" w:color="auto" w:fill="auto"/>
          </w:tcPr>
          <w:p w:rsidR="00FE7CD8" w:rsidRPr="00D17798" w:rsidRDefault="00FE7CD8" w:rsidP="001C026F">
            <w:pPr>
              <w:pStyle w:val="Text1"/>
              <w:ind w:left="0"/>
              <w:jc w:val="left"/>
            </w:pPr>
            <w:r w:rsidRPr="00D17798">
              <w:rPr>
                <w:sz w:val="22"/>
              </w:rPr>
              <w:lastRenderedPageBreak/>
              <w:t xml:space="preserve">[] Да [] </w:t>
            </w:r>
            <w:r w:rsidRPr="00D17798">
              <w:t>Не</w:t>
            </w:r>
            <w:r w:rsidRPr="00D17798">
              <w:br/>
            </w:r>
            <w:r w:rsidRPr="00D17798">
              <w:br/>
            </w:r>
            <w:r w:rsidRPr="00D17798">
              <w:br/>
            </w:r>
            <w:r w:rsidRPr="00D17798">
              <w:br/>
            </w:r>
            <w:r w:rsidRPr="00D17798">
              <w:br/>
            </w:r>
            <w:r w:rsidRPr="00D17798">
              <w:br/>
            </w:r>
            <w:r w:rsidRPr="00D17798">
              <w:rPr>
                <w:sz w:val="22"/>
              </w:rPr>
              <w:t>[…]</w:t>
            </w:r>
            <w:r w:rsidRPr="00D17798">
              <w:br/>
            </w:r>
            <w:r w:rsidRPr="00D17798">
              <w:br/>
            </w:r>
            <w:r w:rsidRPr="00D17798">
              <w:br/>
            </w:r>
            <w:r w:rsidRPr="00D17798">
              <w:rPr>
                <w:sz w:val="22"/>
              </w:rPr>
              <w:lastRenderedPageBreak/>
              <w:t>[….]</w:t>
            </w:r>
            <w:r w:rsidRPr="00D17798">
              <w:br/>
            </w:r>
          </w:p>
        </w:tc>
      </w:tr>
      <w:tr w:rsidR="00FE7CD8" w:rsidRPr="00D17798" w:rsidTr="001C026F">
        <w:tc>
          <w:tcPr>
            <w:tcW w:w="4644" w:type="dxa"/>
            <w:shd w:val="clear" w:color="auto" w:fill="auto"/>
          </w:tcPr>
          <w:p w:rsidR="00FE7CD8" w:rsidRPr="00D17798" w:rsidRDefault="00FE7CD8" w:rsidP="001C026F">
            <w:pPr>
              <w:pStyle w:val="Text1"/>
              <w:ind w:left="0"/>
            </w:pPr>
            <w:r w:rsidRPr="00D17798">
              <w:rPr>
                <w:sz w:val="22"/>
              </w:rPr>
              <w:lastRenderedPageBreak/>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(система за предварително класиране)?</w:t>
            </w:r>
          </w:p>
        </w:tc>
        <w:tc>
          <w:tcPr>
            <w:tcW w:w="4645" w:type="dxa"/>
            <w:shd w:val="clear" w:color="auto" w:fill="auto"/>
          </w:tcPr>
          <w:p w:rsidR="00FE7CD8" w:rsidRPr="00D17798" w:rsidRDefault="00FE7CD8" w:rsidP="001C026F">
            <w:pPr>
              <w:pStyle w:val="Text1"/>
              <w:ind w:left="0"/>
            </w:pPr>
            <w:r w:rsidRPr="00D17798">
              <w:rPr>
                <w:sz w:val="22"/>
              </w:rPr>
              <w:t>[] Да [] Не [] Не се прилага</w:t>
            </w:r>
          </w:p>
        </w:tc>
      </w:tr>
      <w:tr w:rsidR="00FE7CD8" w:rsidRPr="00D17798" w:rsidTr="001C026F">
        <w:tc>
          <w:tcPr>
            <w:tcW w:w="4644" w:type="dxa"/>
            <w:shd w:val="clear" w:color="auto" w:fill="auto"/>
          </w:tcPr>
          <w:p w:rsidR="00FE7CD8" w:rsidRPr="00D17798" w:rsidRDefault="00FE7CD8" w:rsidP="001C026F">
            <w:pPr>
              <w:pStyle w:val="Text1"/>
              <w:ind w:left="0"/>
            </w:pPr>
            <w:r w:rsidRPr="00D17798">
              <w:rPr>
                <w:b/>
              </w:rPr>
              <w:t>Ако „да“</w:t>
            </w:r>
            <w:r w:rsidRPr="00D17798">
              <w:t>:</w:t>
            </w:r>
          </w:p>
          <w:p w:rsidR="00FE7CD8" w:rsidRPr="00D17798" w:rsidRDefault="00FE7CD8" w:rsidP="001C026F">
            <w:pPr>
              <w:pStyle w:val="Text1"/>
              <w:ind w:left="0"/>
              <w:rPr>
                <w:b/>
                <w:u w:val="single"/>
              </w:rPr>
            </w:pPr>
            <w:r w:rsidRPr="00D17798">
              <w:rPr>
                <w:b/>
                <w:sz w:val="22"/>
                <w:u w:val="single"/>
              </w:rPr>
              <w:t>Моля, отговорете на въпросите в останалите части от този раздел, раздел Б и, когато е целесъобразно, раздел В от тази част, попълнете част V, когато е приложимо, и при вс</w:t>
            </w:r>
            <w:r>
              <w:rPr>
                <w:b/>
                <w:sz w:val="22"/>
                <w:u w:val="single"/>
              </w:rPr>
              <w:t>ички случаи</w:t>
            </w:r>
            <w:r w:rsidRPr="00D17798">
              <w:rPr>
                <w:b/>
                <w:sz w:val="22"/>
                <w:u w:val="single"/>
              </w:rPr>
              <w:t xml:space="preserve"> попълнете и подпишете част VI. </w:t>
            </w:r>
          </w:p>
          <w:p w:rsidR="00FE7CD8" w:rsidRPr="00D17798" w:rsidRDefault="00FE7CD8" w:rsidP="001C026F">
            <w:pPr>
              <w:pStyle w:val="Text1"/>
              <w:ind w:left="0"/>
              <w:jc w:val="left"/>
            </w:pPr>
            <w:r w:rsidRPr="00D17798">
              <w:rPr>
                <w:sz w:val="22"/>
              </w:rPr>
              <w:t xml:space="preserve">а) Моля посочете наименованието на списъка или сертификата и съответния регистрационен или </w:t>
            </w:r>
            <w:proofErr w:type="spellStart"/>
            <w:r w:rsidRPr="00D17798">
              <w:rPr>
                <w:sz w:val="22"/>
              </w:rPr>
              <w:t>сертификационен</w:t>
            </w:r>
            <w:proofErr w:type="spellEnd"/>
            <w:r w:rsidRPr="00D17798">
              <w:rPr>
                <w:sz w:val="22"/>
              </w:rPr>
              <w:t xml:space="preserve"> номер, ако е приложимо:</w:t>
            </w:r>
            <w:r w:rsidRPr="00D17798">
              <w:br/>
            </w:r>
            <w:r w:rsidRPr="00D17798">
              <w:rPr>
                <w:i/>
                <w:sz w:val="22"/>
              </w:rPr>
              <w:t>б) Ако сертификатът за регистрацията или за сертифицирането е наличен в електронен формат, моля, посочете:</w:t>
            </w:r>
            <w:r w:rsidRPr="00D17798">
              <w:br/>
            </w:r>
            <w:r w:rsidRPr="00D17798">
              <w:br/>
            </w:r>
            <w:r w:rsidRPr="00D17798">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D17798">
              <w:rPr>
                <w:rStyle w:val="afc"/>
                <w:sz w:val="22"/>
              </w:rPr>
              <w:footnoteReference w:id="10"/>
            </w:r>
            <w:r w:rsidRPr="00D17798">
              <w:rPr>
                <w:sz w:val="22"/>
              </w:rPr>
              <w:t>:</w:t>
            </w:r>
            <w:r w:rsidRPr="00D17798">
              <w:br/>
            </w:r>
            <w:r w:rsidRPr="00D17798">
              <w:rPr>
                <w:sz w:val="22"/>
              </w:rPr>
              <w:t>г) Регистрацията или сертифицирането обхваща ли всички задължителни критерии за подбор?</w:t>
            </w:r>
            <w:r w:rsidRPr="00D17798">
              <w:br/>
            </w:r>
            <w:r w:rsidRPr="00440C60">
              <w:rPr>
                <w:b/>
                <w:sz w:val="22"/>
              </w:rPr>
              <w:t>Ако „не“:</w:t>
            </w:r>
            <w:r w:rsidRPr="00440C60">
              <w:rPr>
                <w:sz w:val="22"/>
              </w:rPr>
              <w:br/>
            </w:r>
            <w:r w:rsidRPr="00440C60">
              <w:rPr>
                <w:b/>
                <w:sz w:val="22"/>
                <w:u w:val="single"/>
              </w:rPr>
              <w:t>В допълнение моля, попълнете липсващата информация в част ІV, раздели А, Б, В или Г според случая</w:t>
            </w:r>
            <w:r w:rsidRPr="00440C60">
              <w:rPr>
                <w:sz w:val="22"/>
              </w:rPr>
              <w:t xml:space="preserve">  </w:t>
            </w:r>
            <w:r w:rsidRPr="00440C60">
              <w:rPr>
                <w:b/>
                <w:i/>
                <w:sz w:val="22"/>
              </w:rPr>
              <w:t>САМО ако това се изисква съгласно съответното обявление или документацията за обществената поръчка:</w:t>
            </w:r>
            <w:r w:rsidRPr="00D17798">
              <w:br/>
            </w:r>
            <w:r w:rsidRPr="00440C60">
              <w:rPr>
                <w:sz w:val="22"/>
              </w:rPr>
              <w:t xml:space="preserve">д) Икономическият оператор може ли да представи </w:t>
            </w:r>
            <w:r w:rsidRPr="00440C60">
              <w:rPr>
                <w:b/>
                <w:sz w:val="22"/>
              </w:rPr>
              <w:t>удостоверение</w:t>
            </w:r>
            <w:r w:rsidRPr="00440C60">
              <w:rPr>
                <w:sz w:val="22"/>
              </w:rPr>
              <w:t xml:space="preserve"> за плащането на </w:t>
            </w:r>
            <w:proofErr w:type="spellStart"/>
            <w:r w:rsidRPr="00440C60">
              <w:rPr>
                <w:sz w:val="22"/>
              </w:rPr>
              <w:t>социалноосигурителни</w:t>
            </w:r>
            <w:proofErr w:type="spellEnd"/>
            <w:r w:rsidRPr="00440C60">
              <w:rPr>
                <w:sz w:val="22"/>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sz w:val="22"/>
              </w:rPr>
              <w:t>Ако съответните документи са на разположение в електронен формат, моля, посочете:</w:t>
            </w:r>
            <w:r w:rsidRPr="00D17798">
              <w:rPr>
                <w:sz w:val="22"/>
              </w:rPr>
              <w:t xml:space="preserve"> </w:t>
            </w:r>
          </w:p>
        </w:tc>
        <w:tc>
          <w:tcPr>
            <w:tcW w:w="4645" w:type="dxa"/>
            <w:shd w:val="clear" w:color="auto" w:fill="auto"/>
          </w:tcPr>
          <w:p w:rsidR="00FE7CD8" w:rsidRPr="00D17798" w:rsidRDefault="00FE7CD8" w:rsidP="001C026F">
            <w:pPr>
              <w:pStyle w:val="Text1"/>
              <w:ind w:left="0"/>
              <w:jc w:val="left"/>
            </w:pPr>
            <w:r w:rsidRPr="00D17798">
              <w:br/>
            </w:r>
            <w:r w:rsidRPr="00D17798">
              <w:br/>
            </w:r>
            <w:r w:rsidRPr="00D17798">
              <w:br/>
            </w:r>
            <w:r w:rsidRPr="00D17798">
              <w:br/>
            </w:r>
            <w:r w:rsidRPr="00D17798">
              <w:br/>
            </w:r>
            <w:r w:rsidRPr="00D17798">
              <w:br/>
            </w:r>
            <w:r w:rsidRPr="00D17798">
              <w:rPr>
                <w:sz w:val="22"/>
              </w:rPr>
              <w:t>a) [……]</w:t>
            </w:r>
            <w:r w:rsidRPr="00D17798">
              <w:br/>
            </w:r>
            <w:r w:rsidRPr="00D17798">
              <w:br/>
            </w:r>
            <w:r w:rsidRPr="00D17798">
              <w:rPr>
                <w:i/>
                <w:sz w:val="22"/>
              </w:rPr>
              <w:t>б) (уеб адрес, орган или служба, издаващи документа</w:t>
            </w:r>
            <w:r>
              <w:rPr>
                <w:i/>
                <w:sz w:val="22"/>
              </w:rPr>
              <w:t>, точно позоваване на документа</w:t>
            </w:r>
            <w:r w:rsidRPr="00D17798">
              <w:rPr>
                <w:i/>
                <w:sz w:val="22"/>
              </w:rPr>
              <w:t>):</w:t>
            </w:r>
            <w:r w:rsidRPr="00D17798">
              <w:br/>
            </w:r>
            <w:r w:rsidRPr="00D17798">
              <w:rPr>
                <w:i/>
                <w:sz w:val="22"/>
              </w:rPr>
              <w:t>[……][……][……][……]</w:t>
            </w:r>
            <w:r w:rsidRPr="00D17798">
              <w:br/>
            </w:r>
            <w:r w:rsidRPr="00D17798">
              <w:rPr>
                <w:sz w:val="22"/>
              </w:rPr>
              <w:t>в) [……]</w:t>
            </w:r>
            <w:r w:rsidRPr="00D17798">
              <w:br/>
            </w:r>
            <w:r w:rsidRPr="00D17798">
              <w:br/>
            </w:r>
            <w:r w:rsidRPr="00D17798">
              <w:br/>
            </w:r>
            <w:r w:rsidRPr="00D17798">
              <w:br/>
            </w:r>
            <w:r w:rsidRPr="00D17798">
              <w:rPr>
                <w:sz w:val="22"/>
              </w:rPr>
              <w:t>г) [] Да [] Не</w:t>
            </w:r>
            <w:r w:rsidRPr="00D17798">
              <w:br/>
            </w:r>
            <w:r w:rsidRPr="00D17798">
              <w:br/>
            </w:r>
            <w:r w:rsidRPr="00D17798">
              <w:br/>
            </w:r>
            <w:r w:rsidRPr="00D17798">
              <w:br/>
            </w:r>
            <w:r w:rsidRPr="00D17798">
              <w:br/>
            </w:r>
            <w:r w:rsidRPr="00D17798">
              <w:br/>
            </w:r>
            <w:r w:rsidRPr="00D17798">
              <w:br/>
            </w:r>
            <w:r w:rsidRPr="00D17798">
              <w:br/>
            </w:r>
            <w:r w:rsidRPr="00D17798">
              <w:rPr>
                <w:sz w:val="22"/>
              </w:rPr>
              <w:t xml:space="preserve">д) [] Да [] </w:t>
            </w:r>
            <w:r w:rsidRPr="00D17798">
              <w:t>Не</w:t>
            </w:r>
            <w:r w:rsidRPr="00D17798">
              <w:br/>
            </w:r>
            <w:r w:rsidRPr="00D17798">
              <w:br/>
            </w:r>
            <w:r w:rsidRPr="00D17798">
              <w:br/>
            </w:r>
            <w:r w:rsidRPr="00D17798">
              <w:br/>
            </w:r>
            <w:r w:rsidRPr="00D17798">
              <w:br/>
            </w:r>
            <w:r w:rsidRPr="00D17798">
              <w:br/>
            </w:r>
            <w:r w:rsidRPr="00D17798">
              <w:rPr>
                <w:i/>
                <w:sz w:val="22"/>
              </w:rPr>
              <w:t>(уеб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p>
        </w:tc>
      </w:tr>
      <w:tr w:rsidR="00FE7CD8" w:rsidRPr="00D17798" w:rsidTr="001C026F">
        <w:tc>
          <w:tcPr>
            <w:tcW w:w="4644" w:type="dxa"/>
            <w:shd w:val="clear" w:color="auto" w:fill="auto"/>
          </w:tcPr>
          <w:p w:rsidR="00FE7CD8" w:rsidRPr="00D17798" w:rsidRDefault="00FE7CD8" w:rsidP="001C026F">
            <w:pPr>
              <w:rPr>
                <w:b/>
                <w:i/>
              </w:rPr>
            </w:pPr>
            <w:r w:rsidRPr="00D17798">
              <w:rPr>
                <w:b/>
                <w:i/>
                <w:sz w:val="22"/>
              </w:rPr>
              <w:t>Форма на участие:</w:t>
            </w:r>
          </w:p>
        </w:tc>
        <w:tc>
          <w:tcPr>
            <w:tcW w:w="4645" w:type="dxa"/>
            <w:shd w:val="clear" w:color="auto" w:fill="auto"/>
          </w:tcPr>
          <w:p w:rsidR="00FE7CD8" w:rsidRPr="00D17798" w:rsidRDefault="00FE7CD8" w:rsidP="001C026F">
            <w:pPr>
              <w:pStyle w:val="Text1"/>
              <w:ind w:left="0"/>
              <w:rPr>
                <w:b/>
                <w:i/>
              </w:rPr>
            </w:pPr>
            <w:r w:rsidRPr="00D17798">
              <w:rPr>
                <w:b/>
                <w:i/>
                <w:sz w:val="22"/>
              </w:rPr>
              <w:t>Отговор:</w:t>
            </w:r>
          </w:p>
        </w:tc>
      </w:tr>
      <w:tr w:rsidR="00FE7CD8" w:rsidRPr="00D17798" w:rsidTr="001C026F">
        <w:tc>
          <w:tcPr>
            <w:tcW w:w="4644" w:type="dxa"/>
            <w:shd w:val="clear" w:color="auto" w:fill="auto"/>
          </w:tcPr>
          <w:p w:rsidR="00FE7CD8" w:rsidRPr="00D17798" w:rsidRDefault="00FE7CD8" w:rsidP="001C026F">
            <w:pPr>
              <w:pStyle w:val="Text1"/>
              <w:ind w:left="0"/>
            </w:pPr>
            <w:r w:rsidRPr="00D17798">
              <w:rPr>
                <w:sz w:val="22"/>
              </w:rPr>
              <w:lastRenderedPageBreak/>
              <w:t>Икономическият оператор участва ли в процедурата за възлагане на обществена поръчка заедно с други икономически оператори</w:t>
            </w:r>
            <w:r w:rsidRPr="00D17798">
              <w:rPr>
                <w:rStyle w:val="afc"/>
                <w:sz w:val="22"/>
              </w:rPr>
              <w:footnoteReference w:id="11"/>
            </w:r>
            <w:r w:rsidRPr="00D17798">
              <w:rPr>
                <w:sz w:val="22"/>
              </w:rPr>
              <w:t>?</w:t>
            </w:r>
          </w:p>
        </w:tc>
        <w:tc>
          <w:tcPr>
            <w:tcW w:w="4645" w:type="dxa"/>
            <w:shd w:val="clear" w:color="auto" w:fill="auto"/>
          </w:tcPr>
          <w:p w:rsidR="00FE7CD8" w:rsidRPr="00D17798" w:rsidRDefault="00FE7CD8" w:rsidP="001C026F">
            <w:pPr>
              <w:pStyle w:val="Text1"/>
              <w:ind w:left="0"/>
            </w:pPr>
            <w:r w:rsidRPr="00D17798">
              <w:rPr>
                <w:sz w:val="22"/>
              </w:rPr>
              <w:t>[] Да [] Не</w:t>
            </w:r>
          </w:p>
        </w:tc>
      </w:tr>
      <w:tr w:rsidR="00FE7CD8" w:rsidRPr="00D17798" w:rsidTr="001C026F">
        <w:tc>
          <w:tcPr>
            <w:tcW w:w="9289" w:type="dxa"/>
            <w:gridSpan w:val="2"/>
            <w:shd w:val="clear" w:color="auto" w:fill="BFBFBF"/>
          </w:tcPr>
          <w:p w:rsidR="00FE7CD8" w:rsidRPr="00D17798" w:rsidRDefault="00FE7CD8" w:rsidP="001C026F">
            <w:pPr>
              <w:pStyle w:val="Text1"/>
              <w:ind w:left="0"/>
              <w:rPr>
                <w:b/>
                <w:i/>
              </w:rPr>
            </w:pPr>
            <w:r w:rsidRPr="00D17798">
              <w:rPr>
                <w:b/>
                <w:i/>
              </w:rPr>
              <w:t>Ако „да“</w:t>
            </w:r>
            <w:r w:rsidRPr="00D17798">
              <w:rPr>
                <w:i/>
              </w:rPr>
              <w:t>, моля, уве</w:t>
            </w:r>
            <w:r>
              <w:rPr>
                <w:i/>
              </w:rPr>
              <w:t>рете се, че останалите участващи</w:t>
            </w:r>
            <w:r w:rsidRPr="00D17798">
              <w:rPr>
                <w:i/>
              </w:rPr>
              <w:t xml:space="preserve"> оператори представят отделен ЕЕДОП</w:t>
            </w:r>
            <w:r w:rsidRPr="00D17798">
              <w:t>.</w:t>
            </w:r>
          </w:p>
        </w:tc>
      </w:tr>
      <w:tr w:rsidR="00FE7CD8" w:rsidRPr="00D17798" w:rsidTr="001C026F">
        <w:tc>
          <w:tcPr>
            <w:tcW w:w="4644" w:type="dxa"/>
            <w:shd w:val="clear" w:color="auto" w:fill="auto"/>
          </w:tcPr>
          <w:p w:rsidR="00FE7CD8" w:rsidRPr="00D17798" w:rsidRDefault="00FE7CD8" w:rsidP="001C026F">
            <w:pPr>
              <w:pStyle w:val="Text1"/>
              <w:ind w:left="0"/>
              <w:jc w:val="left"/>
            </w:pPr>
            <w:r w:rsidRPr="00D17798">
              <w:rPr>
                <w:b/>
              </w:rPr>
              <w:t>Ако „да“</w:t>
            </w:r>
            <w:r w:rsidRPr="00D17798">
              <w:t>:</w:t>
            </w:r>
            <w:r w:rsidRPr="00D17798">
              <w:br/>
            </w:r>
            <w:r w:rsidRPr="00D17798">
              <w:rPr>
                <w:sz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rPr>
              <w:t xml:space="preserve">в) когато е приложимо, </w:t>
            </w:r>
            <w:r>
              <w:rPr>
                <w:sz w:val="22"/>
              </w:rPr>
              <w:t xml:space="preserve">посочете </w:t>
            </w:r>
            <w:r w:rsidRPr="00D17798">
              <w:rPr>
                <w:sz w:val="22"/>
              </w:rPr>
              <w:t>името на участващата група:</w:t>
            </w:r>
          </w:p>
        </w:tc>
        <w:tc>
          <w:tcPr>
            <w:tcW w:w="4645" w:type="dxa"/>
            <w:shd w:val="clear" w:color="auto" w:fill="auto"/>
          </w:tcPr>
          <w:p w:rsidR="00FE7CD8" w:rsidRPr="00D17798" w:rsidRDefault="00FE7CD8" w:rsidP="001C026F">
            <w:pPr>
              <w:pStyle w:val="Text1"/>
              <w:ind w:left="0"/>
              <w:jc w:val="left"/>
            </w:pPr>
            <w:r w:rsidRPr="00D17798">
              <w:br/>
            </w:r>
            <w:r w:rsidRPr="00D17798">
              <w:rPr>
                <w:sz w:val="22"/>
              </w:rPr>
              <w:t>а): [……]</w:t>
            </w:r>
            <w:r w:rsidRPr="00D17798">
              <w:br/>
            </w:r>
            <w:r w:rsidRPr="00D17798">
              <w:br/>
            </w:r>
            <w:r w:rsidRPr="00D17798">
              <w:br/>
            </w:r>
            <w:r w:rsidRPr="00D17798">
              <w:rPr>
                <w:sz w:val="22"/>
              </w:rPr>
              <w:t>б): [……]</w:t>
            </w:r>
            <w:r w:rsidRPr="00D17798">
              <w:br/>
            </w:r>
            <w:r w:rsidRPr="00D17798">
              <w:br/>
            </w:r>
            <w:r w:rsidRPr="00D17798">
              <w:br/>
            </w:r>
            <w:r w:rsidRPr="00D17798">
              <w:rPr>
                <w:sz w:val="22"/>
              </w:rPr>
              <w:t>в): [……]</w:t>
            </w:r>
          </w:p>
        </w:tc>
      </w:tr>
      <w:tr w:rsidR="00FE7CD8" w:rsidRPr="00D17798" w:rsidTr="001C026F">
        <w:tc>
          <w:tcPr>
            <w:tcW w:w="4644" w:type="dxa"/>
            <w:shd w:val="clear" w:color="auto" w:fill="auto"/>
          </w:tcPr>
          <w:p w:rsidR="00FE7CD8" w:rsidRPr="00D17798" w:rsidRDefault="00FE7CD8" w:rsidP="001C026F">
            <w:pPr>
              <w:pStyle w:val="Text1"/>
              <w:ind w:left="0"/>
              <w:jc w:val="left"/>
              <w:rPr>
                <w:b/>
                <w:i/>
              </w:rPr>
            </w:pPr>
            <w:r w:rsidRPr="00D17798">
              <w:rPr>
                <w:b/>
                <w:i/>
                <w:sz w:val="22"/>
              </w:rPr>
              <w:t>Обособени позиции</w:t>
            </w:r>
          </w:p>
        </w:tc>
        <w:tc>
          <w:tcPr>
            <w:tcW w:w="4645" w:type="dxa"/>
            <w:shd w:val="clear" w:color="auto" w:fill="auto"/>
          </w:tcPr>
          <w:p w:rsidR="00FE7CD8" w:rsidRPr="00D17798" w:rsidRDefault="00FE7CD8" w:rsidP="001C026F">
            <w:pPr>
              <w:pStyle w:val="Text1"/>
              <w:ind w:left="0"/>
              <w:jc w:val="left"/>
              <w:rPr>
                <w:b/>
                <w:i/>
              </w:rPr>
            </w:pPr>
            <w:r w:rsidRPr="00D17798">
              <w:rPr>
                <w:b/>
                <w:i/>
                <w:sz w:val="22"/>
              </w:rPr>
              <w:t>Отговор:</w:t>
            </w:r>
          </w:p>
        </w:tc>
      </w:tr>
      <w:tr w:rsidR="00FE7CD8" w:rsidRPr="00D17798" w:rsidTr="001C026F">
        <w:tc>
          <w:tcPr>
            <w:tcW w:w="4644" w:type="dxa"/>
            <w:shd w:val="clear" w:color="auto" w:fill="auto"/>
          </w:tcPr>
          <w:p w:rsidR="00FE7CD8" w:rsidRPr="00D17798" w:rsidRDefault="00FE7CD8" w:rsidP="001C026F">
            <w:pPr>
              <w:pStyle w:val="Text1"/>
              <w:ind w:left="0"/>
              <w:jc w:val="left"/>
              <w:rPr>
                <w:b/>
                <w:i/>
              </w:rPr>
            </w:pPr>
            <w:r w:rsidRPr="00D17798">
              <w:rPr>
                <w:sz w:val="22"/>
              </w:rPr>
              <w:t>Когато е приложимо, означение на обособената/</w:t>
            </w:r>
            <w:proofErr w:type="spellStart"/>
            <w:r w:rsidRPr="00D17798">
              <w:rPr>
                <w:sz w:val="22"/>
              </w:rPr>
              <w:t>ите</w:t>
            </w:r>
            <w:proofErr w:type="spellEnd"/>
            <w:r w:rsidRPr="00D17798">
              <w:rPr>
                <w:sz w:val="22"/>
              </w:rPr>
              <w:t xml:space="preserve"> позиция/и, за които икономическият оператор желае да направи оферта:</w:t>
            </w:r>
          </w:p>
        </w:tc>
        <w:tc>
          <w:tcPr>
            <w:tcW w:w="4645" w:type="dxa"/>
            <w:shd w:val="clear" w:color="auto" w:fill="auto"/>
          </w:tcPr>
          <w:p w:rsidR="00FE7CD8" w:rsidRPr="00D17798" w:rsidRDefault="00FE7CD8" w:rsidP="001C026F">
            <w:pPr>
              <w:pStyle w:val="Text1"/>
              <w:ind w:left="0"/>
              <w:jc w:val="left"/>
              <w:rPr>
                <w:b/>
                <w:i/>
              </w:rPr>
            </w:pPr>
            <w:r w:rsidRPr="00D17798">
              <w:rPr>
                <w:sz w:val="22"/>
              </w:rPr>
              <w:t>[   ]</w:t>
            </w:r>
          </w:p>
        </w:tc>
      </w:tr>
    </w:tbl>
    <w:p w:rsidR="00FE7CD8" w:rsidRDefault="00FE7CD8" w:rsidP="00FE7CD8">
      <w:pPr>
        <w:pStyle w:val="SectionTitle"/>
        <w:rPr>
          <w:sz w:val="22"/>
          <w:lang w:val="en-US"/>
        </w:rPr>
      </w:pPr>
    </w:p>
    <w:p w:rsidR="00FE7CD8" w:rsidRPr="00D17798" w:rsidRDefault="00FE7CD8" w:rsidP="00FE7CD8">
      <w:pPr>
        <w:pStyle w:val="SectionTitle"/>
        <w:rPr>
          <w:sz w:val="22"/>
        </w:rPr>
      </w:pPr>
      <w:r w:rsidRPr="00D17798">
        <w:rPr>
          <w:sz w:val="22"/>
        </w:rPr>
        <w:t>Б: Информация за представителите на икономическия оператор</w:t>
      </w:r>
    </w:p>
    <w:p w:rsidR="00FE7CD8" w:rsidRPr="00D17798" w:rsidRDefault="00FE7CD8" w:rsidP="00FE7CD8">
      <w:pPr>
        <w:pBdr>
          <w:top w:val="single" w:sz="4" w:space="1" w:color="auto"/>
          <w:left w:val="single" w:sz="4" w:space="4" w:color="auto"/>
          <w:bottom w:val="single" w:sz="4" w:space="1" w:color="auto"/>
          <w:right w:val="single" w:sz="4" w:space="0" w:color="auto"/>
        </w:pBdr>
        <w:shd w:val="clear" w:color="auto" w:fill="BFBFBF"/>
        <w:rPr>
          <w:i/>
          <w:sz w:val="22"/>
        </w:rPr>
      </w:pPr>
      <w:r w:rsidRPr="00D17798">
        <w:rPr>
          <w:i/>
          <w:sz w:val="22"/>
        </w:rPr>
        <w:t>Ако е приложимо, моля, посочете името/</w:t>
      </w:r>
      <w:proofErr w:type="spellStart"/>
      <w:r w:rsidRPr="00D17798">
        <w:rPr>
          <w:i/>
          <w:sz w:val="22"/>
        </w:rPr>
        <w:t>ната</w:t>
      </w:r>
      <w:proofErr w:type="spellEnd"/>
      <w:r w:rsidRPr="00D17798">
        <w:rPr>
          <w:i/>
          <w:sz w:val="22"/>
        </w:rPr>
        <w:t xml:space="preserve"> и адреса/</w:t>
      </w:r>
      <w:proofErr w:type="spellStart"/>
      <w:r w:rsidRPr="00D17798">
        <w:rPr>
          <w:i/>
          <w:sz w:val="22"/>
        </w:rPr>
        <w:t>ите</w:t>
      </w:r>
      <w:proofErr w:type="spellEnd"/>
      <w:r w:rsidRPr="00D17798">
        <w:rPr>
          <w:i/>
          <w:sz w:val="22"/>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sidRPr="00D17798">
              <w:rPr>
                <w:b/>
                <w:i/>
                <w:sz w:val="22"/>
              </w:rPr>
              <w:t>Представителство, ако има такива:</w:t>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c>
          <w:tcPr>
            <w:tcW w:w="4644" w:type="dxa"/>
            <w:shd w:val="clear" w:color="auto" w:fill="auto"/>
          </w:tcPr>
          <w:p w:rsidR="00FE7CD8" w:rsidRPr="00D17798" w:rsidRDefault="00FE7CD8" w:rsidP="001C026F">
            <w:r w:rsidRPr="00D17798">
              <w:rPr>
                <w:sz w:val="22"/>
              </w:rPr>
              <w:t xml:space="preserve">Пълното име </w:t>
            </w:r>
            <w:r w:rsidRPr="00D17798">
              <w:br/>
            </w:r>
            <w:r w:rsidRPr="00D17798">
              <w:rPr>
                <w:sz w:val="22"/>
              </w:rPr>
              <w:t xml:space="preserve">заедно с датата и мястото на раждане, ако е необходимо: </w:t>
            </w:r>
          </w:p>
        </w:tc>
        <w:tc>
          <w:tcPr>
            <w:tcW w:w="4645" w:type="dxa"/>
            <w:shd w:val="clear" w:color="auto" w:fill="auto"/>
          </w:tcPr>
          <w:p w:rsidR="00FE7CD8" w:rsidRPr="00D17798" w:rsidRDefault="00FE7CD8" w:rsidP="001C026F">
            <w:r w:rsidRPr="00D17798">
              <w:rPr>
                <w:sz w:val="22"/>
              </w:rPr>
              <w:t>[……];</w:t>
            </w:r>
            <w:r w:rsidRPr="00D17798">
              <w:br/>
            </w:r>
            <w:r w:rsidRPr="00D17798">
              <w:rPr>
                <w:sz w:val="22"/>
              </w:rPr>
              <w:t>[……]</w:t>
            </w:r>
          </w:p>
        </w:tc>
      </w:tr>
      <w:tr w:rsidR="00FE7CD8" w:rsidRPr="00D17798" w:rsidTr="001C026F">
        <w:tc>
          <w:tcPr>
            <w:tcW w:w="4644" w:type="dxa"/>
            <w:shd w:val="clear" w:color="auto" w:fill="auto"/>
          </w:tcPr>
          <w:p w:rsidR="00FE7CD8" w:rsidRPr="00D17798" w:rsidRDefault="00FE7CD8" w:rsidP="001C026F">
            <w:r w:rsidRPr="00D17798">
              <w:rPr>
                <w:sz w:val="22"/>
              </w:rPr>
              <w:t>Длъжност/Действащ в качеството си на:</w:t>
            </w:r>
          </w:p>
        </w:tc>
        <w:tc>
          <w:tcPr>
            <w:tcW w:w="4645" w:type="dxa"/>
            <w:shd w:val="clear" w:color="auto" w:fill="auto"/>
          </w:tcPr>
          <w:p w:rsidR="00FE7CD8" w:rsidRPr="00D17798" w:rsidRDefault="00FE7CD8" w:rsidP="001C026F">
            <w:r w:rsidRPr="00D17798">
              <w:rPr>
                <w:sz w:val="22"/>
              </w:rPr>
              <w:t>[……]</w:t>
            </w:r>
          </w:p>
        </w:tc>
      </w:tr>
      <w:tr w:rsidR="00FE7CD8" w:rsidRPr="00D17798" w:rsidTr="001C026F">
        <w:tc>
          <w:tcPr>
            <w:tcW w:w="4644" w:type="dxa"/>
            <w:shd w:val="clear" w:color="auto" w:fill="auto"/>
          </w:tcPr>
          <w:p w:rsidR="00FE7CD8" w:rsidRPr="00D17798" w:rsidRDefault="00FE7CD8" w:rsidP="001C026F">
            <w:r w:rsidRPr="00D17798">
              <w:rPr>
                <w:sz w:val="22"/>
              </w:rPr>
              <w:t>Пощенски адрес:</w:t>
            </w:r>
          </w:p>
        </w:tc>
        <w:tc>
          <w:tcPr>
            <w:tcW w:w="4645" w:type="dxa"/>
            <w:shd w:val="clear" w:color="auto" w:fill="auto"/>
          </w:tcPr>
          <w:p w:rsidR="00FE7CD8" w:rsidRPr="00D17798" w:rsidRDefault="00FE7CD8" w:rsidP="001C026F">
            <w:r w:rsidRPr="00D17798">
              <w:rPr>
                <w:sz w:val="22"/>
              </w:rPr>
              <w:t>[……]</w:t>
            </w:r>
          </w:p>
        </w:tc>
      </w:tr>
      <w:tr w:rsidR="00FE7CD8" w:rsidRPr="00D17798" w:rsidTr="001C026F">
        <w:tc>
          <w:tcPr>
            <w:tcW w:w="4644" w:type="dxa"/>
            <w:shd w:val="clear" w:color="auto" w:fill="auto"/>
          </w:tcPr>
          <w:p w:rsidR="00FE7CD8" w:rsidRPr="00D17798" w:rsidRDefault="00FE7CD8" w:rsidP="001C026F">
            <w:r w:rsidRPr="00D17798">
              <w:rPr>
                <w:sz w:val="22"/>
              </w:rPr>
              <w:t>Телефон:</w:t>
            </w:r>
          </w:p>
        </w:tc>
        <w:tc>
          <w:tcPr>
            <w:tcW w:w="4645" w:type="dxa"/>
            <w:shd w:val="clear" w:color="auto" w:fill="auto"/>
          </w:tcPr>
          <w:p w:rsidR="00FE7CD8" w:rsidRPr="00D17798" w:rsidRDefault="00FE7CD8" w:rsidP="001C026F">
            <w:r w:rsidRPr="00D17798">
              <w:rPr>
                <w:sz w:val="22"/>
              </w:rPr>
              <w:t>[……]</w:t>
            </w:r>
          </w:p>
        </w:tc>
      </w:tr>
      <w:tr w:rsidR="00FE7CD8" w:rsidRPr="00D17798" w:rsidTr="001C026F">
        <w:tc>
          <w:tcPr>
            <w:tcW w:w="4644" w:type="dxa"/>
            <w:shd w:val="clear" w:color="auto" w:fill="auto"/>
          </w:tcPr>
          <w:p w:rsidR="00FE7CD8" w:rsidRPr="00D17798" w:rsidRDefault="00FE7CD8" w:rsidP="001C026F">
            <w:r w:rsidRPr="00D17798">
              <w:rPr>
                <w:sz w:val="22"/>
              </w:rPr>
              <w:t>Ел. поща:</w:t>
            </w:r>
          </w:p>
        </w:tc>
        <w:tc>
          <w:tcPr>
            <w:tcW w:w="4645" w:type="dxa"/>
            <w:shd w:val="clear" w:color="auto" w:fill="auto"/>
          </w:tcPr>
          <w:p w:rsidR="00FE7CD8" w:rsidRPr="00D17798" w:rsidRDefault="00FE7CD8" w:rsidP="001C026F">
            <w:r w:rsidRPr="00D17798">
              <w:rPr>
                <w:sz w:val="22"/>
              </w:rPr>
              <w:t>[……]</w:t>
            </w:r>
          </w:p>
        </w:tc>
      </w:tr>
      <w:tr w:rsidR="00FE7CD8" w:rsidRPr="00D17798" w:rsidTr="001C026F">
        <w:tc>
          <w:tcPr>
            <w:tcW w:w="4644" w:type="dxa"/>
            <w:shd w:val="clear" w:color="auto" w:fill="auto"/>
          </w:tcPr>
          <w:p w:rsidR="00FE7CD8" w:rsidRPr="00D17798" w:rsidRDefault="00FE7CD8" w:rsidP="001C026F">
            <w:r w:rsidRPr="00D17798">
              <w:rPr>
                <w:sz w:val="22"/>
              </w:rPr>
              <w:t>Ако е необходимо, моля да предоставите подробна информация за представителството (форми, обхват, цел...):</w:t>
            </w:r>
          </w:p>
        </w:tc>
        <w:tc>
          <w:tcPr>
            <w:tcW w:w="4645" w:type="dxa"/>
            <w:shd w:val="clear" w:color="auto" w:fill="auto"/>
          </w:tcPr>
          <w:p w:rsidR="00FE7CD8" w:rsidRPr="00D17798" w:rsidRDefault="00FE7CD8" w:rsidP="001C026F">
            <w:r w:rsidRPr="00D17798">
              <w:rPr>
                <w:sz w:val="22"/>
              </w:rPr>
              <w:t>[……]</w:t>
            </w:r>
          </w:p>
        </w:tc>
      </w:tr>
    </w:tbl>
    <w:p w:rsidR="00FE7CD8" w:rsidRDefault="00FE7CD8" w:rsidP="00FE7CD8">
      <w:pPr>
        <w:pStyle w:val="SectionTitle"/>
        <w:rPr>
          <w:sz w:val="22"/>
          <w:lang w:val="en-US"/>
        </w:rPr>
      </w:pPr>
    </w:p>
    <w:p w:rsidR="00FE7CD8" w:rsidRPr="00D17798" w:rsidRDefault="00FE7CD8" w:rsidP="00FE7CD8">
      <w:pPr>
        <w:pStyle w:val="SectionTitle"/>
        <w:rPr>
          <w:sz w:val="22"/>
        </w:rPr>
      </w:pPr>
      <w:r w:rsidRPr="00D17798">
        <w:rPr>
          <w:sz w:val="22"/>
        </w:rPr>
        <w:t>В: Информация относно използването на капацитета на други субекти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sidRPr="00D17798">
              <w:rPr>
                <w:b/>
                <w:i/>
                <w:sz w:val="22"/>
              </w:rPr>
              <w:t>Използване на чужд капацитет:</w:t>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c>
          <w:tcPr>
            <w:tcW w:w="4644" w:type="dxa"/>
            <w:shd w:val="clear" w:color="auto" w:fill="auto"/>
          </w:tcPr>
          <w:p w:rsidR="00FE7CD8" w:rsidRPr="00D17798" w:rsidRDefault="00FE7CD8" w:rsidP="001C026F">
            <w:r w:rsidRPr="00D17798">
              <w:rPr>
                <w:sz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w:t>
            </w:r>
            <w:r w:rsidRPr="00D17798">
              <w:rPr>
                <w:sz w:val="22"/>
              </w:rPr>
              <w:lastRenderedPageBreak/>
              <w:t xml:space="preserve">посочени в част V по-долу? </w:t>
            </w:r>
          </w:p>
        </w:tc>
        <w:tc>
          <w:tcPr>
            <w:tcW w:w="4645" w:type="dxa"/>
            <w:shd w:val="clear" w:color="auto" w:fill="auto"/>
          </w:tcPr>
          <w:p w:rsidR="00FE7CD8" w:rsidRPr="00D17798" w:rsidRDefault="00FE7CD8" w:rsidP="001C026F">
            <w:r w:rsidRPr="00D17798">
              <w:rPr>
                <w:sz w:val="22"/>
              </w:rPr>
              <w:lastRenderedPageBreak/>
              <w:t>[]Да []Не</w:t>
            </w:r>
          </w:p>
        </w:tc>
      </w:tr>
    </w:tbl>
    <w:p w:rsidR="00FE7CD8" w:rsidRPr="00D17798" w:rsidRDefault="00FE7CD8" w:rsidP="00FE7CD8">
      <w:pPr>
        <w:pBdr>
          <w:top w:val="single" w:sz="4" w:space="1" w:color="auto"/>
          <w:left w:val="single" w:sz="4" w:space="4" w:color="auto"/>
          <w:bottom w:val="single" w:sz="4" w:space="1" w:color="auto"/>
          <w:right w:val="single" w:sz="4" w:space="4" w:color="auto"/>
        </w:pBdr>
        <w:shd w:val="clear" w:color="auto" w:fill="BFBFBF"/>
        <w:rPr>
          <w:i/>
          <w:sz w:val="22"/>
        </w:rPr>
      </w:pPr>
      <w:r w:rsidRPr="00D17798">
        <w:rPr>
          <w:b/>
          <w:i/>
        </w:rPr>
        <w:lastRenderedPageBreak/>
        <w:t>Ако „да“</w:t>
      </w:r>
      <w:r w:rsidRPr="00D17798">
        <w:rPr>
          <w:i/>
        </w:rPr>
        <w:t xml:space="preserve">, моля, представете отделно за </w:t>
      </w:r>
      <w:r w:rsidRPr="00D17798">
        <w:rPr>
          <w:b/>
          <w:i/>
        </w:rPr>
        <w:t>всеки</w:t>
      </w:r>
      <w:r w:rsidRPr="00D17798">
        <w:rPr>
          <w:i/>
        </w:rPr>
        <w:t xml:space="preserve"> от съответните субекти надлежно попълнен и подписан от тях ЕЕДОП, в който се посочва информацията, изисквана съгласно </w:t>
      </w:r>
      <w:r w:rsidRPr="00D17798">
        <w:rPr>
          <w:b/>
          <w:i/>
        </w:rPr>
        <w:t>раздели</w:t>
      </w:r>
      <w:r w:rsidRPr="00D17798">
        <w:rPr>
          <w:i/>
        </w:rPr>
        <w:t xml:space="preserve"> </w:t>
      </w:r>
      <w:r w:rsidRPr="00D17798">
        <w:rPr>
          <w:b/>
          <w:i/>
        </w:rPr>
        <w:t>А и Б от настоящата част и от част III</w:t>
      </w:r>
      <w:r w:rsidRPr="00D17798">
        <w:rPr>
          <w:i/>
        </w:rPr>
        <w:t>.</w:t>
      </w:r>
      <w:r w:rsidRPr="00D17798">
        <w:rPr>
          <w:i/>
          <w:sz w:val="22"/>
        </w:rPr>
        <w:t xml:space="preserve"> </w:t>
      </w:r>
      <w:r w:rsidRPr="00D17798">
        <w:br/>
      </w:r>
      <w:r w:rsidRPr="00D17798">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sz w:val="22"/>
        </w:rPr>
        <w:t>Посочете информацията съгласно части IV и V за всеки от съответните субекти</w:t>
      </w:r>
      <w:r w:rsidRPr="00D17798">
        <w:rPr>
          <w:rStyle w:val="afc"/>
          <w:i/>
          <w:sz w:val="22"/>
        </w:rPr>
        <w:footnoteReference w:id="12"/>
      </w:r>
      <w:r w:rsidRPr="00D17798">
        <w:rPr>
          <w:i/>
          <w:sz w:val="22"/>
        </w:rPr>
        <w:t>, доколкото тя има отношение към специфичния капацитет, който икономическият оператор ще използва.</w:t>
      </w:r>
    </w:p>
    <w:p w:rsidR="00FE7CD8" w:rsidRPr="00FE7CD8" w:rsidRDefault="00FE7CD8" w:rsidP="00FE7CD8">
      <w:pPr>
        <w:pStyle w:val="ChapterTitle"/>
        <w:rPr>
          <w:sz w:val="22"/>
        </w:rPr>
      </w:pPr>
    </w:p>
    <w:p w:rsidR="00FE7CD8" w:rsidRPr="00D17798" w:rsidRDefault="00FE7CD8" w:rsidP="00FE7CD8">
      <w:pPr>
        <w:pStyle w:val="ChapterTitle"/>
        <w:rPr>
          <w:sz w:val="22"/>
          <w:u w:val="single"/>
        </w:rPr>
      </w:pPr>
      <w:r w:rsidRPr="00D17798">
        <w:rPr>
          <w:sz w:val="22"/>
        </w:rPr>
        <w:t xml:space="preserve">Г: </w:t>
      </w:r>
      <w:r w:rsidRPr="00440C60">
        <w:rPr>
          <w:sz w:val="22"/>
        </w:rPr>
        <w:t xml:space="preserve">Информация за подизпълнители, чийто капацитет икономическият оператор </w:t>
      </w:r>
      <w:r w:rsidRPr="00440C60">
        <w:rPr>
          <w:sz w:val="22"/>
          <w:u w:val="single"/>
        </w:rPr>
        <w:t>няма</w:t>
      </w:r>
      <w:r w:rsidRPr="00440C60">
        <w:rPr>
          <w:sz w:val="22"/>
        </w:rPr>
        <w:t xml:space="preserve"> да използва</w:t>
      </w:r>
    </w:p>
    <w:p w:rsidR="00FE7CD8" w:rsidRPr="00D17798" w:rsidRDefault="00FE7CD8" w:rsidP="00FE7CD8">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sidRPr="00D17798">
              <w:rPr>
                <w:b/>
                <w:i/>
              </w:rPr>
              <w:t>Възлагане на подизпълнители:</w:t>
            </w:r>
          </w:p>
        </w:tc>
        <w:tc>
          <w:tcPr>
            <w:tcW w:w="4645" w:type="dxa"/>
            <w:shd w:val="clear" w:color="auto" w:fill="auto"/>
          </w:tcPr>
          <w:p w:rsidR="00FE7CD8" w:rsidRPr="00D17798" w:rsidRDefault="00FE7CD8" w:rsidP="001C026F">
            <w:pPr>
              <w:rPr>
                <w:b/>
                <w:i/>
              </w:rPr>
            </w:pPr>
            <w:r w:rsidRPr="00D17798">
              <w:rPr>
                <w:b/>
                <w:i/>
              </w:rPr>
              <w:t>Отговор:</w:t>
            </w:r>
          </w:p>
        </w:tc>
      </w:tr>
      <w:tr w:rsidR="00FE7CD8" w:rsidRPr="00D17798" w:rsidTr="001C026F">
        <w:tc>
          <w:tcPr>
            <w:tcW w:w="4644" w:type="dxa"/>
            <w:shd w:val="clear" w:color="auto" w:fill="auto"/>
          </w:tcPr>
          <w:p w:rsidR="00FE7CD8" w:rsidRPr="00D17798" w:rsidRDefault="00FE7CD8" w:rsidP="001C026F">
            <w:r w:rsidRPr="00D17798">
              <w:t>Икономическият оператор възнамерява ли да възложи на трети страни изпълнението на част от поръчката?</w:t>
            </w:r>
          </w:p>
        </w:tc>
        <w:tc>
          <w:tcPr>
            <w:tcW w:w="4645" w:type="dxa"/>
            <w:shd w:val="clear" w:color="auto" w:fill="auto"/>
          </w:tcPr>
          <w:p w:rsidR="00FE7CD8" w:rsidRPr="00D17798" w:rsidRDefault="00FE7CD8" w:rsidP="001C026F">
            <w:r w:rsidRPr="00D17798">
              <w:t xml:space="preserve">[]Да []Не </w:t>
            </w:r>
            <w:r w:rsidRPr="00D17798">
              <w:rPr>
                <w:b/>
              </w:rPr>
              <w:t>Ако да и доколкото е известно</w:t>
            </w:r>
            <w:r w:rsidRPr="00D17798">
              <w:t xml:space="preserve">, моля, приложете списък на предлаганите подизпълнители: </w:t>
            </w:r>
          </w:p>
          <w:p w:rsidR="00FE7CD8" w:rsidRPr="00D17798" w:rsidRDefault="00FE7CD8" w:rsidP="001C026F">
            <w:r w:rsidRPr="00D17798">
              <w:t>[……]</w:t>
            </w:r>
          </w:p>
        </w:tc>
      </w:tr>
    </w:tbl>
    <w:p w:rsidR="00FE7CD8" w:rsidRPr="00440C60" w:rsidRDefault="00FE7CD8" w:rsidP="00FE7CD8">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440C60">
        <w:rPr>
          <w:i/>
          <w:sz w:val="22"/>
          <w:u w:val="single"/>
        </w:rPr>
        <w:t>Ако възлагащият орган или възложителят изрично изисква тази информация</w:t>
      </w:r>
      <w:r w:rsidRPr="00440C60">
        <w:rPr>
          <w:i/>
          <w:sz w:val="22"/>
        </w:rPr>
        <w:t xml:space="preserve"> в допълнение към информацията съгласно</w:t>
      </w:r>
      <w:r w:rsidRPr="00440C60">
        <w:rPr>
          <w:sz w:val="22"/>
        </w:rPr>
        <w:t xml:space="preserve"> </w:t>
      </w:r>
      <w:r w:rsidRPr="00440C60">
        <w:rPr>
          <w:i/>
          <w:sz w:val="22"/>
        </w:rPr>
        <w:t xml:space="preserve">настоящия раздел, </w:t>
      </w:r>
      <w:r w:rsidRPr="00440C60">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FE7CD8" w:rsidRPr="00FE7CD8" w:rsidRDefault="00FE7CD8" w:rsidP="00FE7CD8">
      <w:pPr>
        <w:pStyle w:val="ChapterTitle"/>
        <w:rPr>
          <w:sz w:val="22"/>
        </w:rPr>
      </w:pPr>
    </w:p>
    <w:p w:rsidR="00FE7CD8" w:rsidRPr="00D17798" w:rsidRDefault="00FE7CD8" w:rsidP="00FE7CD8">
      <w:pPr>
        <w:pStyle w:val="ChapterTitle"/>
        <w:rPr>
          <w:sz w:val="22"/>
        </w:rPr>
      </w:pPr>
      <w:r w:rsidRPr="00D17798">
        <w:rPr>
          <w:sz w:val="22"/>
        </w:rPr>
        <w:t>Част III: Основания за изключване</w:t>
      </w:r>
    </w:p>
    <w:p w:rsidR="00FE7CD8" w:rsidRPr="00D17798" w:rsidRDefault="00FE7CD8" w:rsidP="00FE7CD8">
      <w:pPr>
        <w:pStyle w:val="SectionTitle"/>
        <w:rPr>
          <w:sz w:val="22"/>
        </w:rPr>
      </w:pPr>
      <w:r w:rsidRPr="00D17798">
        <w:rPr>
          <w:sz w:val="22"/>
        </w:rPr>
        <w:t>А: Основания, свързани с наказателни присъди</w:t>
      </w:r>
    </w:p>
    <w:p w:rsidR="00FE7CD8" w:rsidRPr="00D17798" w:rsidRDefault="00FE7CD8" w:rsidP="00FE7CD8">
      <w:pPr>
        <w:pBdr>
          <w:top w:val="single" w:sz="4" w:space="1" w:color="auto"/>
          <w:left w:val="single" w:sz="4" w:space="4" w:color="auto"/>
          <w:bottom w:val="single" w:sz="4" w:space="1" w:color="auto"/>
          <w:right w:val="single" w:sz="4" w:space="4" w:color="auto"/>
        </w:pBdr>
        <w:shd w:val="clear" w:color="auto" w:fill="BFBFBF"/>
        <w:rPr>
          <w:i/>
          <w:sz w:val="22"/>
        </w:rPr>
      </w:pPr>
      <w:r w:rsidRPr="00D17798">
        <w:rPr>
          <w:i/>
          <w:sz w:val="22"/>
        </w:rPr>
        <w:t>Член 57, параграф 1 от Директива 2014/24/ЕС съдържа следните основания за изключване:</w:t>
      </w:r>
    </w:p>
    <w:p w:rsidR="00FE7CD8" w:rsidRPr="00C757DA" w:rsidRDefault="00FE7CD8" w:rsidP="00FE7CD8">
      <w:pPr>
        <w:pStyle w:val="NumPar1"/>
        <w:numPr>
          <w:ilvl w:val="0"/>
          <w:numId w:val="10"/>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i/>
          <w:sz w:val="22"/>
        </w:rPr>
        <w:t xml:space="preserve">Участие в </w:t>
      </w:r>
      <w:r w:rsidRPr="00C757DA">
        <w:rPr>
          <w:b/>
          <w:i/>
          <w:sz w:val="22"/>
        </w:rPr>
        <w:t>престъпна организация</w:t>
      </w:r>
      <w:r w:rsidRPr="00C757DA">
        <w:rPr>
          <w:rStyle w:val="afc"/>
          <w:b/>
          <w:i/>
          <w:sz w:val="22"/>
        </w:rPr>
        <w:footnoteReference w:id="13"/>
      </w:r>
      <w:r w:rsidRPr="00C757DA">
        <w:rPr>
          <w:sz w:val="22"/>
        </w:rPr>
        <w:t>:</w:t>
      </w:r>
    </w:p>
    <w:p w:rsidR="00FE7CD8" w:rsidRPr="00C757DA" w:rsidRDefault="00FE7CD8" w:rsidP="00FE7CD8">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Корупция</w:t>
      </w:r>
      <w:r w:rsidRPr="00C757DA">
        <w:rPr>
          <w:rStyle w:val="afc"/>
          <w:b/>
          <w:i/>
          <w:sz w:val="22"/>
        </w:rPr>
        <w:footnoteReference w:id="14"/>
      </w:r>
      <w:r w:rsidRPr="00C757DA">
        <w:rPr>
          <w:sz w:val="22"/>
        </w:rPr>
        <w:t>:</w:t>
      </w:r>
    </w:p>
    <w:p w:rsidR="00FE7CD8" w:rsidRPr="00C757DA" w:rsidRDefault="00FE7CD8" w:rsidP="00FE7CD8">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Измама</w:t>
      </w:r>
      <w:r w:rsidRPr="00C757DA">
        <w:rPr>
          <w:rStyle w:val="afc"/>
          <w:b/>
          <w:i/>
          <w:sz w:val="22"/>
        </w:rPr>
        <w:footnoteReference w:id="15"/>
      </w:r>
      <w:r w:rsidRPr="00C757DA">
        <w:rPr>
          <w:sz w:val="22"/>
        </w:rPr>
        <w:t>:</w:t>
      </w:r>
    </w:p>
    <w:p w:rsidR="00FE7CD8" w:rsidRPr="00C757DA" w:rsidRDefault="00FE7CD8" w:rsidP="00FE7CD8">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Терористични престъпления или престъпления, които са свързани с терористични дейности</w:t>
      </w:r>
      <w:r w:rsidRPr="00C757DA">
        <w:rPr>
          <w:rStyle w:val="afc"/>
          <w:b/>
          <w:i/>
          <w:sz w:val="22"/>
        </w:rPr>
        <w:footnoteReference w:id="16"/>
      </w:r>
      <w:r w:rsidRPr="00C757DA">
        <w:rPr>
          <w:sz w:val="22"/>
        </w:rPr>
        <w:t>:</w:t>
      </w:r>
    </w:p>
    <w:p w:rsidR="00FE7CD8" w:rsidRPr="00C757DA" w:rsidRDefault="00FE7CD8" w:rsidP="00FE7CD8">
      <w:pPr>
        <w:pStyle w:val="NumPar1"/>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C757DA">
        <w:rPr>
          <w:b/>
          <w:i/>
          <w:sz w:val="22"/>
        </w:rPr>
        <w:lastRenderedPageBreak/>
        <w:t>Изпиране на пари или финансиране на тероризъм</w:t>
      </w:r>
      <w:r w:rsidRPr="00C757DA">
        <w:rPr>
          <w:rStyle w:val="afc"/>
          <w:b/>
          <w:i/>
          <w:sz w:val="22"/>
        </w:rPr>
        <w:footnoteReference w:id="17"/>
      </w:r>
    </w:p>
    <w:p w:rsidR="00FE7CD8" w:rsidRPr="00C757DA" w:rsidRDefault="00FE7CD8" w:rsidP="00FE7CD8">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Детски труд</w:t>
      </w:r>
      <w:r w:rsidRPr="00C757DA">
        <w:rPr>
          <w:i/>
          <w:sz w:val="22"/>
        </w:rPr>
        <w:t xml:space="preserve"> и други форми на </w:t>
      </w:r>
      <w:r w:rsidRPr="00C757DA">
        <w:rPr>
          <w:b/>
          <w:i/>
          <w:sz w:val="22"/>
        </w:rPr>
        <w:t>трафик на хора</w:t>
      </w:r>
      <w:r w:rsidRPr="00C757DA">
        <w:rPr>
          <w:rStyle w:val="afc"/>
          <w:b/>
          <w:i/>
          <w:sz w:val="22"/>
        </w:rPr>
        <w:footnoteReference w:id="18"/>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sidRPr="00D17798">
              <w:rPr>
                <w:b/>
                <w:i/>
                <w:sz w:val="22"/>
              </w:rPr>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c>
          <w:tcPr>
            <w:tcW w:w="4644" w:type="dxa"/>
            <w:shd w:val="clear" w:color="auto" w:fill="auto"/>
          </w:tcPr>
          <w:p w:rsidR="00FE7CD8" w:rsidRPr="00E72373" w:rsidRDefault="00FE7CD8" w:rsidP="001C026F">
            <w:r w:rsidRPr="00E72373">
              <w:rPr>
                <w:sz w:val="22"/>
              </w:rPr>
              <w:t xml:space="preserve">Издадена ли е по отношение на </w:t>
            </w:r>
            <w:r w:rsidRPr="00E72373">
              <w:rPr>
                <w:b/>
                <w:sz w:val="22"/>
              </w:rPr>
              <w:t>икономическия оператор</w:t>
            </w:r>
            <w:r w:rsidRPr="00E72373">
              <w:rPr>
                <w:sz w:val="22"/>
              </w:rPr>
              <w:t xml:space="preserve"> или на </w:t>
            </w:r>
            <w:r w:rsidRPr="00E72373">
              <w:rPr>
                <w:b/>
                <w:sz w:val="22"/>
              </w:rPr>
              <w:t>лице</w:t>
            </w:r>
            <w:r w:rsidRPr="00E72373">
              <w:rPr>
                <w:sz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sz w:val="22"/>
              </w:rPr>
              <w:t>окончателна присъда</w:t>
            </w:r>
            <w:r w:rsidRPr="00E72373">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4645" w:type="dxa"/>
            <w:shd w:val="clear" w:color="auto" w:fill="auto"/>
          </w:tcPr>
          <w:p w:rsidR="00FE7CD8" w:rsidRPr="00D17798" w:rsidRDefault="00FE7CD8" w:rsidP="001C026F">
            <w:r w:rsidRPr="00D17798">
              <w:rPr>
                <w:sz w:val="22"/>
              </w:rPr>
              <w:t>[] Да [] Не</w:t>
            </w:r>
          </w:p>
          <w:p w:rsidR="00FE7CD8" w:rsidRPr="00D17798" w:rsidRDefault="00FE7CD8" w:rsidP="001C026F">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r w:rsidRPr="00D17798">
              <w:rPr>
                <w:rStyle w:val="afc"/>
                <w:i/>
                <w:sz w:val="22"/>
              </w:rPr>
              <w:footnoteReference w:id="19"/>
            </w:r>
          </w:p>
        </w:tc>
      </w:tr>
      <w:tr w:rsidR="00FE7CD8" w:rsidRPr="00D17798" w:rsidTr="001C026F">
        <w:tc>
          <w:tcPr>
            <w:tcW w:w="4644" w:type="dxa"/>
            <w:shd w:val="clear" w:color="auto" w:fill="auto"/>
          </w:tcPr>
          <w:p w:rsidR="00FE7CD8" w:rsidRPr="00E72373" w:rsidRDefault="00FE7CD8" w:rsidP="001C026F">
            <w:r w:rsidRPr="00E72373">
              <w:rPr>
                <w:b/>
                <w:sz w:val="22"/>
              </w:rPr>
              <w:t>Ако „да“,</w:t>
            </w:r>
            <w:r w:rsidRPr="00E72373">
              <w:rPr>
                <w:sz w:val="22"/>
              </w:rPr>
              <w:t xml:space="preserve"> моля посочете</w:t>
            </w:r>
            <w:r w:rsidRPr="00E72373">
              <w:rPr>
                <w:rStyle w:val="afc"/>
                <w:sz w:val="22"/>
              </w:rPr>
              <w:footnoteReference w:id="20"/>
            </w:r>
            <w:r w:rsidRPr="00E72373">
              <w:rPr>
                <w:sz w:val="22"/>
              </w:rPr>
              <w:t>:</w:t>
            </w:r>
            <w:r w:rsidRPr="00E72373">
              <w:rPr>
                <w:sz w:val="22"/>
              </w:rPr>
              <w:br/>
              <w:t>а) дата на</w:t>
            </w:r>
            <w:r>
              <w:rPr>
                <w:sz w:val="22"/>
              </w:rPr>
              <w:t xml:space="preserve"> </w:t>
            </w:r>
            <w:r w:rsidRPr="00E72373">
              <w:rPr>
                <w:sz w:val="22"/>
              </w:rPr>
              <w:t>присъда</w:t>
            </w:r>
            <w:r>
              <w:rPr>
                <w:sz w:val="22"/>
              </w:rPr>
              <w:t>та</w:t>
            </w:r>
            <w:r w:rsidRPr="00E72373">
              <w:rPr>
                <w:sz w:val="22"/>
              </w:rPr>
              <w:t xml:space="preserve">, посочете за коя от точки 1 — 6 се отнася и основанието(ята) за нея; </w:t>
            </w:r>
          </w:p>
          <w:p w:rsidR="00FE7CD8" w:rsidRPr="00D17798" w:rsidRDefault="00FE7CD8" w:rsidP="001C026F">
            <w:r w:rsidRPr="00E72373">
              <w:rPr>
                <w:sz w:val="22"/>
              </w:rPr>
              <w:t>б) посочете лицето, което е осъдено [ ];</w:t>
            </w:r>
            <w:r w:rsidRPr="00E72373">
              <w:rPr>
                <w:sz w:val="22"/>
              </w:rPr>
              <w:br/>
            </w:r>
            <w:r w:rsidRPr="00E72373">
              <w:rPr>
                <w:b/>
                <w:sz w:val="22"/>
              </w:rPr>
              <w:t>в) доколкото е пряко указано в присъдата:</w:t>
            </w:r>
          </w:p>
        </w:tc>
        <w:tc>
          <w:tcPr>
            <w:tcW w:w="4645" w:type="dxa"/>
            <w:shd w:val="clear" w:color="auto" w:fill="auto"/>
          </w:tcPr>
          <w:p w:rsidR="00FE7CD8" w:rsidRPr="00D17798" w:rsidRDefault="00FE7CD8" w:rsidP="001C026F">
            <w:r w:rsidRPr="00D17798">
              <w:br/>
            </w:r>
            <w:r w:rsidRPr="00D17798">
              <w:rPr>
                <w:sz w:val="22"/>
              </w:rPr>
              <w:t>a) дата:[   ], буква(и): [   ], причина(а):[   ]</w:t>
            </w:r>
            <w:r w:rsidRPr="00D17798">
              <w:rPr>
                <w:i/>
                <w:sz w:val="22"/>
                <w:vertAlign w:val="superscript"/>
              </w:rPr>
              <w:t xml:space="preserve"> </w:t>
            </w:r>
            <w:r w:rsidRPr="00D17798">
              <w:br/>
            </w:r>
            <w:r w:rsidRPr="00D17798">
              <w:br/>
            </w:r>
            <w:r w:rsidRPr="00D17798">
              <w:br/>
            </w:r>
            <w:r w:rsidRPr="00D17798">
              <w:rPr>
                <w:sz w:val="22"/>
              </w:rPr>
              <w:t>б) [……]</w:t>
            </w:r>
            <w:r w:rsidRPr="00D17798">
              <w:br/>
            </w:r>
            <w:r w:rsidRPr="00D17798">
              <w:rPr>
                <w:sz w:val="22"/>
              </w:rPr>
              <w:t>в) продължителността на срока на изключване [……] и съответната(</w:t>
            </w:r>
            <w:proofErr w:type="spellStart"/>
            <w:r w:rsidRPr="00D17798">
              <w:rPr>
                <w:sz w:val="22"/>
              </w:rPr>
              <w:t>ите</w:t>
            </w:r>
            <w:proofErr w:type="spellEnd"/>
            <w:r w:rsidRPr="00D17798">
              <w:rPr>
                <w:sz w:val="22"/>
              </w:rPr>
              <w:t>) точка(и) [   ]</w:t>
            </w:r>
          </w:p>
          <w:p w:rsidR="00FE7CD8" w:rsidRPr="00D17798" w:rsidRDefault="00FE7CD8" w:rsidP="001C026F">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afc"/>
                <w:i/>
                <w:sz w:val="22"/>
              </w:rPr>
              <w:footnoteReference w:id="21"/>
            </w:r>
          </w:p>
        </w:tc>
      </w:tr>
      <w:tr w:rsidR="00FE7CD8" w:rsidRPr="00D17798" w:rsidTr="001C026F">
        <w:tc>
          <w:tcPr>
            <w:tcW w:w="4644" w:type="dxa"/>
            <w:shd w:val="clear" w:color="auto" w:fill="auto"/>
          </w:tcPr>
          <w:p w:rsidR="00FE7CD8" w:rsidRPr="008D0657" w:rsidRDefault="00FE7CD8" w:rsidP="001C026F">
            <w:r w:rsidRPr="008D0657">
              <w:rPr>
                <w:sz w:val="22"/>
              </w:rPr>
              <w:t>В случай на присъда, икономическият оператор взел ли е мерки, с които да докаже своята надеждност въпрек</w:t>
            </w:r>
            <w:r>
              <w:rPr>
                <w:sz w:val="22"/>
              </w:rPr>
              <w:t>и наличието на съответните</w:t>
            </w:r>
            <w:r w:rsidRPr="008D0657">
              <w:rPr>
                <w:sz w:val="22"/>
              </w:rPr>
              <w:t xml:space="preserve"> основания за изключване</w:t>
            </w:r>
            <w:r w:rsidRPr="008D0657">
              <w:rPr>
                <w:rStyle w:val="afc"/>
                <w:sz w:val="22"/>
              </w:rPr>
              <w:footnoteReference w:id="22"/>
            </w:r>
            <w:r w:rsidRPr="008D0657">
              <w:rPr>
                <w:sz w:val="22"/>
              </w:rPr>
              <w:t xml:space="preserve"> („</w:t>
            </w:r>
            <w:r w:rsidRPr="008D0657">
              <w:rPr>
                <w:rStyle w:val="NormalBoldChar"/>
                <w:rFonts w:eastAsia="Calibri"/>
                <w:b w:val="0"/>
                <w:sz w:val="22"/>
              </w:rPr>
              <w:t>реабилитиране по своя инициатива</w:t>
            </w:r>
            <w:r w:rsidRPr="008D0657">
              <w:rPr>
                <w:sz w:val="22"/>
              </w:rPr>
              <w:t>“)?</w:t>
            </w:r>
          </w:p>
        </w:tc>
        <w:tc>
          <w:tcPr>
            <w:tcW w:w="4645" w:type="dxa"/>
            <w:shd w:val="clear" w:color="auto" w:fill="auto"/>
          </w:tcPr>
          <w:p w:rsidR="00FE7CD8" w:rsidRPr="00D17798" w:rsidRDefault="00FE7CD8" w:rsidP="001C026F">
            <w:r w:rsidRPr="00D17798">
              <w:rPr>
                <w:sz w:val="22"/>
              </w:rPr>
              <w:t xml:space="preserve">[] Да [] Не </w:t>
            </w:r>
          </w:p>
        </w:tc>
      </w:tr>
      <w:tr w:rsidR="00FE7CD8" w:rsidRPr="00D17798" w:rsidTr="001C026F">
        <w:tc>
          <w:tcPr>
            <w:tcW w:w="4644" w:type="dxa"/>
            <w:shd w:val="clear" w:color="auto" w:fill="auto"/>
          </w:tcPr>
          <w:p w:rsidR="00FE7CD8" w:rsidRPr="008D0657" w:rsidRDefault="00FE7CD8" w:rsidP="001C026F">
            <w:r w:rsidRPr="008D0657">
              <w:rPr>
                <w:b/>
                <w:sz w:val="22"/>
              </w:rPr>
              <w:t>Ако „да“</w:t>
            </w:r>
            <w:r w:rsidRPr="008D0657">
              <w:rPr>
                <w:sz w:val="22"/>
              </w:rPr>
              <w:t>, моля опишете предприетите мерки</w:t>
            </w:r>
            <w:r w:rsidRPr="008D0657">
              <w:rPr>
                <w:rStyle w:val="afc"/>
                <w:sz w:val="22"/>
              </w:rPr>
              <w:footnoteReference w:id="23"/>
            </w:r>
            <w:r w:rsidRPr="008D0657">
              <w:rPr>
                <w:sz w:val="22"/>
              </w:rPr>
              <w:t>:</w:t>
            </w:r>
          </w:p>
        </w:tc>
        <w:tc>
          <w:tcPr>
            <w:tcW w:w="4645" w:type="dxa"/>
            <w:shd w:val="clear" w:color="auto" w:fill="auto"/>
          </w:tcPr>
          <w:p w:rsidR="00FE7CD8" w:rsidRPr="00D17798" w:rsidRDefault="00FE7CD8" w:rsidP="001C026F">
            <w:r w:rsidRPr="00D17798">
              <w:rPr>
                <w:sz w:val="22"/>
              </w:rPr>
              <w:t>[……]</w:t>
            </w:r>
          </w:p>
        </w:tc>
      </w:tr>
    </w:tbl>
    <w:p w:rsidR="00FE7CD8" w:rsidRDefault="00FE7CD8" w:rsidP="00FE7CD8">
      <w:pPr>
        <w:pStyle w:val="SectionTitle"/>
        <w:rPr>
          <w:sz w:val="22"/>
          <w:lang w:val="en-US"/>
        </w:rPr>
      </w:pPr>
    </w:p>
    <w:p w:rsidR="00FE7CD8" w:rsidRPr="00D17798" w:rsidRDefault="00FE7CD8" w:rsidP="00FE7CD8">
      <w:pPr>
        <w:pStyle w:val="SectionTitle"/>
        <w:rPr>
          <w:sz w:val="22"/>
        </w:rPr>
      </w:pPr>
      <w:r w:rsidRPr="00D17798">
        <w:rPr>
          <w:sz w:val="22"/>
        </w:rPr>
        <w:t xml:space="preserve">Б: Основания, свързани с плащането на данъци или </w:t>
      </w:r>
      <w:proofErr w:type="spellStart"/>
      <w:r w:rsidRPr="00D17798">
        <w:rPr>
          <w:sz w:val="22"/>
        </w:rPr>
        <w:t>социалноосигурителни</w:t>
      </w:r>
      <w:proofErr w:type="spellEnd"/>
      <w:r w:rsidRPr="00D17798">
        <w:rPr>
          <w:sz w:val="22"/>
        </w:rPr>
        <w:t xml:space="preserve"> вноски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80"/>
        <w:gridCol w:w="2224"/>
        <w:gridCol w:w="2585"/>
      </w:tblGrid>
      <w:tr w:rsidR="00FE7CD8" w:rsidRPr="00D17798" w:rsidTr="001C026F">
        <w:tc>
          <w:tcPr>
            <w:tcW w:w="4480" w:type="dxa"/>
            <w:shd w:val="clear" w:color="auto" w:fill="auto"/>
          </w:tcPr>
          <w:p w:rsidR="00FE7CD8" w:rsidRPr="00D17798" w:rsidRDefault="00FE7CD8" w:rsidP="001C026F">
            <w:pPr>
              <w:rPr>
                <w:b/>
                <w:i/>
              </w:rPr>
            </w:pPr>
            <w:r w:rsidRPr="00D17798">
              <w:rPr>
                <w:b/>
                <w:i/>
                <w:sz w:val="22"/>
              </w:rPr>
              <w:t xml:space="preserve">Плащане на данъци или </w:t>
            </w:r>
            <w:proofErr w:type="spellStart"/>
            <w:r w:rsidRPr="00D17798">
              <w:rPr>
                <w:b/>
                <w:i/>
                <w:sz w:val="22"/>
              </w:rPr>
              <w:t>социалноосигурителни</w:t>
            </w:r>
            <w:proofErr w:type="spellEnd"/>
            <w:r w:rsidRPr="00D17798">
              <w:rPr>
                <w:b/>
                <w:i/>
                <w:sz w:val="22"/>
              </w:rPr>
              <w:t xml:space="preserve"> вноски:</w:t>
            </w:r>
          </w:p>
        </w:tc>
        <w:tc>
          <w:tcPr>
            <w:tcW w:w="4809" w:type="dxa"/>
            <w:gridSpan w:val="2"/>
            <w:shd w:val="clear" w:color="auto" w:fill="auto"/>
          </w:tcPr>
          <w:p w:rsidR="00FE7CD8" w:rsidRPr="00D17798" w:rsidRDefault="00FE7CD8" w:rsidP="001C026F">
            <w:pPr>
              <w:rPr>
                <w:b/>
                <w:i/>
              </w:rPr>
            </w:pPr>
            <w:r w:rsidRPr="00D17798">
              <w:rPr>
                <w:b/>
                <w:i/>
                <w:sz w:val="22"/>
              </w:rPr>
              <w:t>Отговор:</w:t>
            </w:r>
          </w:p>
        </w:tc>
      </w:tr>
      <w:tr w:rsidR="00FE7CD8" w:rsidRPr="00D17798" w:rsidTr="001C026F">
        <w:tc>
          <w:tcPr>
            <w:tcW w:w="4480" w:type="dxa"/>
            <w:shd w:val="clear" w:color="auto" w:fill="auto"/>
          </w:tcPr>
          <w:p w:rsidR="00FE7CD8" w:rsidRPr="008D0657" w:rsidRDefault="00FE7CD8" w:rsidP="001C026F">
            <w:r w:rsidRPr="008D0657">
              <w:rPr>
                <w:sz w:val="22"/>
              </w:rPr>
              <w:t xml:space="preserve">Икономическият оператор изпълнил ли е всички </w:t>
            </w:r>
            <w:r w:rsidRPr="008D0657">
              <w:rPr>
                <w:b/>
                <w:sz w:val="22"/>
              </w:rPr>
              <w:t>свои</w:t>
            </w:r>
            <w:r w:rsidRPr="008D0657">
              <w:rPr>
                <w:sz w:val="22"/>
              </w:rPr>
              <w:t xml:space="preserve"> </w:t>
            </w:r>
            <w:r w:rsidRPr="008D0657">
              <w:rPr>
                <w:b/>
                <w:sz w:val="22"/>
              </w:rPr>
              <w:t xml:space="preserve">задължения, свързани с плащането на данъци или </w:t>
            </w:r>
            <w:proofErr w:type="spellStart"/>
            <w:r w:rsidRPr="008D0657">
              <w:rPr>
                <w:b/>
                <w:sz w:val="22"/>
              </w:rPr>
              <w:t>социалноосигурителни</w:t>
            </w:r>
            <w:proofErr w:type="spellEnd"/>
            <w:r w:rsidRPr="008D0657">
              <w:rPr>
                <w:b/>
                <w:sz w:val="22"/>
              </w:rPr>
              <w:t xml:space="preserve"> вноски</w:t>
            </w:r>
            <w:r w:rsidRPr="008D0657">
              <w:rPr>
                <w:sz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4809" w:type="dxa"/>
            <w:gridSpan w:val="2"/>
            <w:shd w:val="clear" w:color="auto" w:fill="auto"/>
          </w:tcPr>
          <w:p w:rsidR="00FE7CD8" w:rsidRPr="00D17798" w:rsidRDefault="00FE7CD8" w:rsidP="001C026F">
            <w:r w:rsidRPr="00D17798">
              <w:rPr>
                <w:sz w:val="22"/>
              </w:rPr>
              <w:t>[] Да [] Не</w:t>
            </w:r>
          </w:p>
        </w:tc>
      </w:tr>
      <w:tr w:rsidR="00FE7CD8" w:rsidRPr="00D17798" w:rsidTr="001C026F">
        <w:trPr>
          <w:trHeight w:val="470"/>
        </w:trPr>
        <w:tc>
          <w:tcPr>
            <w:tcW w:w="4480" w:type="dxa"/>
            <w:vMerge w:val="restart"/>
            <w:shd w:val="clear" w:color="auto" w:fill="auto"/>
          </w:tcPr>
          <w:p w:rsidR="00FE7CD8" w:rsidRDefault="00FE7CD8" w:rsidP="001C026F">
            <w:r w:rsidRPr="00D17798">
              <w:br/>
            </w:r>
            <w:r w:rsidRPr="00D17798">
              <w:br/>
            </w:r>
            <w:r w:rsidRPr="008D0657">
              <w:rPr>
                <w:b/>
                <w:sz w:val="22"/>
              </w:rPr>
              <w:t>Ако „не“</w:t>
            </w:r>
            <w:r w:rsidRPr="008D0657">
              <w:rPr>
                <w:sz w:val="22"/>
              </w:rPr>
              <w:t>, моля посочете:</w:t>
            </w:r>
            <w:r w:rsidRPr="008D0657">
              <w:rPr>
                <w:sz w:val="22"/>
              </w:rPr>
              <w:br/>
              <w:t>а) съответната страна или държава членка;</w:t>
            </w:r>
          </w:p>
          <w:p w:rsidR="00FE7CD8" w:rsidRPr="008D0657" w:rsidRDefault="00FE7CD8" w:rsidP="001C026F">
            <w:r w:rsidRPr="008D0657">
              <w:rPr>
                <w:sz w:val="22"/>
              </w:rPr>
              <w:t>б) размера на съответната сума;</w:t>
            </w:r>
            <w:r w:rsidRPr="008D0657">
              <w:rPr>
                <w:sz w:val="22"/>
              </w:rPr>
              <w:br/>
              <w:t>в) как е установено нарушението на задълженията:</w:t>
            </w:r>
            <w:r w:rsidRPr="008D0657">
              <w:rPr>
                <w:sz w:val="22"/>
              </w:rPr>
              <w:br/>
              <w:t xml:space="preserve">1) чрез съдебно </w:t>
            </w:r>
            <w:r w:rsidRPr="008D0657">
              <w:rPr>
                <w:b/>
                <w:sz w:val="22"/>
              </w:rPr>
              <w:t>решение</w:t>
            </w:r>
            <w:r w:rsidRPr="008D0657">
              <w:rPr>
                <w:sz w:val="22"/>
              </w:rPr>
              <w:t xml:space="preserve"> или административен </w:t>
            </w:r>
            <w:r w:rsidRPr="008D0657">
              <w:rPr>
                <w:b/>
                <w:sz w:val="22"/>
              </w:rPr>
              <w:t>акт</w:t>
            </w:r>
            <w:r w:rsidRPr="008D0657">
              <w:rPr>
                <w:sz w:val="22"/>
              </w:rPr>
              <w:t>:</w:t>
            </w:r>
          </w:p>
          <w:p w:rsidR="00FE7CD8" w:rsidRPr="008D0657" w:rsidRDefault="00FE7CD8" w:rsidP="00FE7CD8">
            <w:pPr>
              <w:pStyle w:val="Tiret1"/>
            </w:pPr>
            <w:r w:rsidRPr="008D0657">
              <w:rPr>
                <w:sz w:val="22"/>
              </w:rPr>
              <w:tab/>
              <w:t>Решението или актът с окончателен и обвързващ характер ли е?</w:t>
            </w:r>
          </w:p>
          <w:p w:rsidR="00FE7CD8" w:rsidRPr="008D0657" w:rsidRDefault="00FE7CD8" w:rsidP="00FE7CD8">
            <w:pPr>
              <w:pStyle w:val="Tiret1"/>
              <w:numPr>
                <w:ilvl w:val="0"/>
                <w:numId w:val="8"/>
              </w:numPr>
            </w:pPr>
            <w:r w:rsidRPr="008D0657">
              <w:rPr>
                <w:sz w:val="22"/>
              </w:rPr>
              <w:t>Моля, посочете датата на присъдата или решението/акта.</w:t>
            </w:r>
          </w:p>
          <w:p w:rsidR="00FE7CD8" w:rsidRPr="008D0657" w:rsidRDefault="00FE7CD8" w:rsidP="00FE7CD8">
            <w:pPr>
              <w:pStyle w:val="Tiret1"/>
              <w:numPr>
                <w:ilvl w:val="0"/>
                <w:numId w:val="8"/>
              </w:numPr>
            </w:pPr>
            <w:r w:rsidRPr="008D0657">
              <w:rPr>
                <w:sz w:val="22"/>
              </w:rPr>
              <w:t xml:space="preserve">В случай на присъда — срокът на изключване, </w:t>
            </w:r>
            <w:r w:rsidRPr="008D0657">
              <w:rPr>
                <w:b/>
                <w:sz w:val="22"/>
              </w:rPr>
              <w:t xml:space="preserve">ако е определен </w:t>
            </w:r>
            <w:r w:rsidRPr="008D0657">
              <w:rPr>
                <w:b/>
                <w:sz w:val="22"/>
                <w:u w:val="words"/>
              </w:rPr>
              <w:t xml:space="preserve">пряко </w:t>
            </w:r>
            <w:r w:rsidRPr="008D0657">
              <w:rPr>
                <w:b/>
                <w:sz w:val="22"/>
              </w:rPr>
              <w:t>в присъдата:</w:t>
            </w:r>
          </w:p>
          <w:p w:rsidR="00FE7CD8" w:rsidRPr="008D0657" w:rsidRDefault="00FE7CD8" w:rsidP="001C026F">
            <w:r w:rsidRPr="008D0657">
              <w:rPr>
                <w:sz w:val="22"/>
              </w:rPr>
              <w:t xml:space="preserve">2) по </w:t>
            </w:r>
            <w:r w:rsidRPr="008D0657">
              <w:rPr>
                <w:b/>
                <w:sz w:val="22"/>
              </w:rPr>
              <w:t>друг начин</w:t>
            </w:r>
            <w:r w:rsidRPr="008D0657">
              <w:rPr>
                <w:sz w:val="22"/>
              </w:rPr>
              <w:t>? Моля, уточнете:</w:t>
            </w:r>
          </w:p>
          <w:p w:rsidR="00FE7CD8" w:rsidRPr="00D17798" w:rsidRDefault="00FE7CD8" w:rsidP="001C026F">
            <w:r w:rsidRPr="00D17798">
              <w:rPr>
                <w:sz w:val="22"/>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D17798">
              <w:rPr>
                <w:sz w:val="22"/>
              </w:rPr>
              <w:t>социалноосигурителни</w:t>
            </w:r>
            <w:proofErr w:type="spellEnd"/>
            <w:r w:rsidRPr="00D17798">
              <w:rPr>
                <w:sz w:val="22"/>
              </w:rPr>
              <w:t xml:space="preserve"> вноски, включително, когато е приложимо, всички начислени лихви или глоби?</w:t>
            </w:r>
          </w:p>
        </w:tc>
        <w:tc>
          <w:tcPr>
            <w:tcW w:w="2224" w:type="dxa"/>
            <w:shd w:val="clear" w:color="auto" w:fill="auto"/>
          </w:tcPr>
          <w:p w:rsidR="00FE7CD8" w:rsidRPr="00D17798" w:rsidRDefault="00FE7CD8" w:rsidP="001C026F">
            <w:pPr>
              <w:pStyle w:val="Tiret1"/>
              <w:numPr>
                <w:ilvl w:val="0"/>
                <w:numId w:val="0"/>
              </w:numPr>
              <w:jc w:val="left"/>
              <w:rPr>
                <w:b/>
              </w:rPr>
            </w:pPr>
            <w:r w:rsidRPr="00D17798">
              <w:rPr>
                <w:b/>
                <w:sz w:val="22"/>
              </w:rPr>
              <w:t>Данъци</w:t>
            </w:r>
          </w:p>
        </w:tc>
        <w:tc>
          <w:tcPr>
            <w:tcW w:w="2585" w:type="dxa"/>
            <w:shd w:val="clear" w:color="auto" w:fill="auto"/>
          </w:tcPr>
          <w:p w:rsidR="00FE7CD8" w:rsidRPr="00D17798" w:rsidRDefault="00FE7CD8" w:rsidP="001C026F">
            <w:pPr>
              <w:rPr>
                <w:b/>
              </w:rPr>
            </w:pPr>
            <w:proofErr w:type="spellStart"/>
            <w:r w:rsidRPr="00D17798">
              <w:rPr>
                <w:b/>
                <w:sz w:val="22"/>
              </w:rPr>
              <w:t>Социалноосигурителни</w:t>
            </w:r>
            <w:proofErr w:type="spellEnd"/>
            <w:r w:rsidRPr="00D17798">
              <w:rPr>
                <w:b/>
                <w:sz w:val="22"/>
              </w:rPr>
              <w:t xml:space="preserve"> вноски</w:t>
            </w:r>
          </w:p>
        </w:tc>
      </w:tr>
      <w:tr w:rsidR="00FE7CD8" w:rsidRPr="00D17798" w:rsidTr="001C026F">
        <w:trPr>
          <w:trHeight w:val="1977"/>
        </w:trPr>
        <w:tc>
          <w:tcPr>
            <w:tcW w:w="4480" w:type="dxa"/>
            <w:vMerge/>
            <w:shd w:val="clear" w:color="auto" w:fill="auto"/>
          </w:tcPr>
          <w:p w:rsidR="00FE7CD8" w:rsidRPr="00D17798" w:rsidRDefault="00FE7CD8" w:rsidP="001C026F">
            <w:pPr>
              <w:rPr>
                <w:b/>
              </w:rPr>
            </w:pPr>
          </w:p>
        </w:tc>
        <w:tc>
          <w:tcPr>
            <w:tcW w:w="2224" w:type="dxa"/>
            <w:shd w:val="clear" w:color="auto" w:fill="auto"/>
          </w:tcPr>
          <w:p w:rsidR="00FE7CD8" w:rsidRPr="00D17798" w:rsidRDefault="00FE7CD8" w:rsidP="001C026F">
            <w:r w:rsidRPr="00D17798">
              <w:br/>
            </w:r>
            <w:r w:rsidRPr="00D17798">
              <w:rPr>
                <w:sz w:val="22"/>
              </w:rPr>
              <w:t>a) [……]</w:t>
            </w:r>
            <w:r w:rsidRPr="00D17798">
              <w:br/>
            </w:r>
            <w:r w:rsidRPr="00D17798">
              <w:rPr>
                <w:sz w:val="22"/>
              </w:rPr>
              <w:t>б) [……]</w:t>
            </w:r>
            <w:r w:rsidRPr="00D17798">
              <w:br/>
            </w:r>
            <w:r w:rsidRPr="00D17798">
              <w:rPr>
                <w:sz w:val="22"/>
              </w:rPr>
              <w:t>в1) [] Да [] Не</w:t>
            </w:r>
          </w:p>
          <w:p w:rsidR="00FE7CD8" w:rsidRPr="00D17798" w:rsidRDefault="00FE7CD8" w:rsidP="00FE7CD8">
            <w:pPr>
              <w:pStyle w:val="Tiret0"/>
            </w:pPr>
            <w:r w:rsidRPr="00D17798">
              <w:rPr>
                <w:sz w:val="22"/>
              </w:rPr>
              <w:t>[] Да [] Не</w:t>
            </w:r>
          </w:p>
          <w:p w:rsidR="00FE7CD8" w:rsidRPr="00D17798" w:rsidRDefault="00FE7CD8" w:rsidP="00FE7CD8">
            <w:pPr>
              <w:pStyle w:val="Tiret0"/>
              <w:numPr>
                <w:ilvl w:val="0"/>
                <w:numId w:val="7"/>
              </w:numPr>
            </w:pPr>
            <w:r w:rsidRPr="00D17798">
              <w:rPr>
                <w:sz w:val="22"/>
              </w:rPr>
              <w:t>[……]</w:t>
            </w:r>
            <w:r w:rsidRPr="00D17798">
              <w:br/>
            </w:r>
          </w:p>
          <w:p w:rsidR="00FE7CD8" w:rsidRPr="00D17798" w:rsidRDefault="00FE7CD8" w:rsidP="00FE7CD8">
            <w:pPr>
              <w:pStyle w:val="Tiret0"/>
              <w:numPr>
                <w:ilvl w:val="0"/>
                <w:numId w:val="7"/>
              </w:numPr>
            </w:pPr>
            <w:r w:rsidRPr="00D17798">
              <w:rPr>
                <w:sz w:val="22"/>
              </w:rPr>
              <w:t>[……]</w:t>
            </w:r>
            <w:r w:rsidRPr="00D17798">
              <w:br/>
            </w:r>
            <w:r w:rsidRPr="00D17798">
              <w:br/>
            </w:r>
          </w:p>
          <w:p w:rsidR="00FE7CD8" w:rsidRPr="00D17798" w:rsidRDefault="00FE7CD8" w:rsidP="001C026F"/>
          <w:p w:rsidR="00FE7CD8" w:rsidRPr="00D17798" w:rsidRDefault="00FE7CD8" w:rsidP="001C026F"/>
          <w:p w:rsidR="00FE7CD8" w:rsidRPr="00D17798" w:rsidRDefault="00FE7CD8" w:rsidP="001C026F"/>
          <w:p w:rsidR="00FE7CD8" w:rsidRPr="00D17798" w:rsidRDefault="00FE7CD8" w:rsidP="001C026F">
            <w:r w:rsidRPr="00D17798">
              <w:rPr>
                <w:sz w:val="22"/>
              </w:rPr>
              <w:t>в2) [ …]</w:t>
            </w:r>
            <w:r w:rsidRPr="00D17798">
              <w:br/>
            </w:r>
          </w:p>
          <w:p w:rsidR="00FE7CD8" w:rsidRPr="00D17798" w:rsidRDefault="00FE7CD8" w:rsidP="001C026F">
            <w:r w:rsidRPr="00D17798">
              <w:rPr>
                <w:sz w:val="22"/>
              </w:rPr>
              <w:t>г) [] Да [] Не</w:t>
            </w:r>
            <w:r w:rsidRPr="00D17798">
              <w:br/>
            </w:r>
            <w:r w:rsidRPr="00D17798">
              <w:rPr>
                <w:b/>
              </w:rPr>
              <w:t>Ако „да“</w:t>
            </w:r>
            <w:r w:rsidRPr="00D17798">
              <w:t>, моля, опишете подробно:</w:t>
            </w:r>
            <w:r w:rsidRPr="00D17798">
              <w:rPr>
                <w:sz w:val="22"/>
              </w:rPr>
              <w:t xml:space="preserve"> [……]</w:t>
            </w:r>
          </w:p>
        </w:tc>
        <w:tc>
          <w:tcPr>
            <w:tcW w:w="2585" w:type="dxa"/>
            <w:shd w:val="clear" w:color="auto" w:fill="auto"/>
          </w:tcPr>
          <w:p w:rsidR="00FE7CD8" w:rsidRPr="00D17798" w:rsidRDefault="00FE7CD8" w:rsidP="001C026F">
            <w:r w:rsidRPr="00D17798">
              <w:br/>
            </w:r>
            <w:r w:rsidRPr="00D17798">
              <w:rPr>
                <w:sz w:val="22"/>
              </w:rPr>
              <w:t>a) [……]б) [……]</w:t>
            </w:r>
            <w:r w:rsidRPr="00D17798">
              <w:br/>
            </w:r>
            <w:r w:rsidRPr="00D17798">
              <w:br/>
            </w:r>
            <w:r w:rsidRPr="00D17798">
              <w:rPr>
                <w:sz w:val="22"/>
              </w:rPr>
              <w:t>в1) [] Да [] Не</w:t>
            </w:r>
          </w:p>
          <w:p w:rsidR="00FE7CD8" w:rsidRPr="00D17798" w:rsidRDefault="00FE7CD8" w:rsidP="00FE7CD8">
            <w:pPr>
              <w:pStyle w:val="Tiret0"/>
              <w:numPr>
                <w:ilvl w:val="0"/>
                <w:numId w:val="7"/>
              </w:numPr>
            </w:pPr>
            <w:r w:rsidRPr="00D17798">
              <w:rPr>
                <w:sz w:val="22"/>
              </w:rPr>
              <w:t>[] Да [] Не</w:t>
            </w:r>
          </w:p>
          <w:p w:rsidR="00FE7CD8" w:rsidRPr="00D17798" w:rsidRDefault="00FE7CD8" w:rsidP="00FE7CD8">
            <w:pPr>
              <w:pStyle w:val="Tiret0"/>
              <w:numPr>
                <w:ilvl w:val="0"/>
                <w:numId w:val="7"/>
              </w:numPr>
            </w:pPr>
            <w:r w:rsidRPr="00D17798">
              <w:rPr>
                <w:sz w:val="22"/>
              </w:rPr>
              <w:t>[……]</w:t>
            </w:r>
            <w:r w:rsidRPr="00D17798">
              <w:br/>
            </w:r>
          </w:p>
          <w:p w:rsidR="00FE7CD8" w:rsidRPr="00D17798" w:rsidRDefault="00FE7CD8" w:rsidP="00FE7CD8">
            <w:pPr>
              <w:pStyle w:val="Tiret0"/>
              <w:numPr>
                <w:ilvl w:val="0"/>
                <w:numId w:val="7"/>
              </w:numPr>
            </w:pPr>
            <w:r w:rsidRPr="00D17798">
              <w:rPr>
                <w:sz w:val="22"/>
              </w:rPr>
              <w:t>[……]</w:t>
            </w:r>
            <w:r w:rsidRPr="00D17798">
              <w:br/>
            </w:r>
            <w:r w:rsidRPr="00D17798">
              <w:br/>
            </w:r>
          </w:p>
          <w:p w:rsidR="00FE7CD8" w:rsidRPr="00D17798" w:rsidRDefault="00FE7CD8" w:rsidP="001C026F"/>
          <w:p w:rsidR="00FE7CD8" w:rsidRPr="00D17798" w:rsidRDefault="00FE7CD8" w:rsidP="001C026F"/>
          <w:p w:rsidR="00FE7CD8" w:rsidRPr="00D17798" w:rsidRDefault="00FE7CD8" w:rsidP="001C026F"/>
          <w:p w:rsidR="00FE7CD8" w:rsidRPr="00D17798" w:rsidRDefault="00FE7CD8" w:rsidP="001C026F">
            <w:r w:rsidRPr="00D17798">
              <w:rPr>
                <w:sz w:val="22"/>
              </w:rPr>
              <w:t>в2) [ …]</w:t>
            </w:r>
            <w:r w:rsidRPr="00D17798">
              <w:br/>
            </w:r>
          </w:p>
          <w:p w:rsidR="00FE7CD8" w:rsidRPr="00D17798" w:rsidRDefault="00FE7CD8" w:rsidP="001C026F">
            <w:r w:rsidRPr="00D17798">
              <w:rPr>
                <w:sz w:val="22"/>
              </w:rPr>
              <w:t>г) [] Да [] Не</w:t>
            </w:r>
          </w:p>
          <w:p w:rsidR="00FE7CD8" w:rsidRPr="00D17798" w:rsidRDefault="00FE7CD8" w:rsidP="001C026F">
            <w:r w:rsidRPr="00D17798">
              <w:rPr>
                <w:b/>
              </w:rPr>
              <w:t>Ако „да“</w:t>
            </w:r>
            <w:r w:rsidRPr="00D17798">
              <w:t>, моля, опишете подробно:</w:t>
            </w:r>
            <w:r w:rsidRPr="00D17798">
              <w:rPr>
                <w:sz w:val="22"/>
              </w:rPr>
              <w:t xml:space="preserve"> [……]</w:t>
            </w:r>
          </w:p>
        </w:tc>
      </w:tr>
      <w:tr w:rsidR="00FE7CD8" w:rsidRPr="00D17798" w:rsidTr="001C026F">
        <w:tc>
          <w:tcPr>
            <w:tcW w:w="4480" w:type="dxa"/>
            <w:shd w:val="clear" w:color="auto" w:fill="auto"/>
          </w:tcPr>
          <w:p w:rsidR="00FE7CD8" w:rsidRPr="00D17798" w:rsidRDefault="00FE7CD8" w:rsidP="001C026F">
            <w:pPr>
              <w:rPr>
                <w:i/>
              </w:rPr>
            </w:pPr>
            <w:r>
              <w:rPr>
                <w:i/>
                <w:sz w:val="22"/>
              </w:rPr>
              <w:t>Ако съответните</w:t>
            </w:r>
            <w:r w:rsidRPr="00D17798">
              <w:rPr>
                <w:i/>
                <w:sz w:val="22"/>
              </w:rPr>
              <w:t xml:space="preserve"> документ</w:t>
            </w:r>
            <w:r>
              <w:rPr>
                <w:i/>
                <w:sz w:val="22"/>
              </w:rPr>
              <w:t>и</w:t>
            </w:r>
            <w:r w:rsidRPr="00D17798">
              <w:rPr>
                <w:i/>
                <w:sz w:val="22"/>
              </w:rPr>
              <w:t xml:space="preserve"> по отношение на плащането на данъци или </w:t>
            </w:r>
            <w:proofErr w:type="spellStart"/>
            <w:r w:rsidRPr="00D17798">
              <w:rPr>
                <w:i/>
                <w:sz w:val="22"/>
              </w:rPr>
              <w:t>социалноосигурителни</w:t>
            </w:r>
            <w:proofErr w:type="spellEnd"/>
            <w:r w:rsidRPr="00D17798">
              <w:rPr>
                <w:i/>
                <w:sz w:val="22"/>
              </w:rPr>
              <w:t xml:space="preserve"> вноски е на разположение в електронен формат, моля, посочете:</w:t>
            </w:r>
          </w:p>
        </w:tc>
        <w:tc>
          <w:tcPr>
            <w:tcW w:w="4809" w:type="dxa"/>
            <w:gridSpan w:val="2"/>
            <w:shd w:val="clear" w:color="auto" w:fill="auto"/>
          </w:tcPr>
          <w:p w:rsidR="00FE7CD8" w:rsidRPr="00D17798" w:rsidRDefault="00FE7CD8" w:rsidP="001C026F">
            <w:pPr>
              <w:rPr>
                <w:i/>
              </w:rPr>
            </w:pPr>
            <w:r w:rsidRPr="00D17798">
              <w:rPr>
                <w:i/>
                <w:sz w:val="22"/>
              </w:rPr>
              <w:t>(уеб адрес, орган или служба, издаващи документа, точно позоваване на документа):</w:t>
            </w:r>
            <w:r w:rsidRPr="00D17798">
              <w:rPr>
                <w:rStyle w:val="afc"/>
                <w:i/>
                <w:sz w:val="22"/>
              </w:rPr>
              <w:t xml:space="preserve"> </w:t>
            </w:r>
            <w:r w:rsidRPr="00D17798">
              <w:rPr>
                <w:rStyle w:val="afc"/>
                <w:i/>
                <w:sz w:val="22"/>
              </w:rPr>
              <w:footnoteReference w:id="24"/>
            </w:r>
            <w:r w:rsidRPr="00D17798">
              <w:br/>
            </w:r>
            <w:r w:rsidRPr="00D17798">
              <w:rPr>
                <w:i/>
                <w:sz w:val="22"/>
              </w:rPr>
              <w:t>[……][……][……][……]</w:t>
            </w:r>
          </w:p>
        </w:tc>
      </w:tr>
    </w:tbl>
    <w:p w:rsidR="00FE7CD8" w:rsidRPr="00FE7CD8" w:rsidRDefault="00FE7CD8" w:rsidP="00FE7CD8">
      <w:pPr>
        <w:pStyle w:val="SectionTitle"/>
        <w:rPr>
          <w:sz w:val="22"/>
        </w:rPr>
      </w:pPr>
    </w:p>
    <w:p w:rsidR="00FE7CD8" w:rsidRPr="00D17798" w:rsidRDefault="00FE7CD8" w:rsidP="00FE7CD8">
      <w:pPr>
        <w:pStyle w:val="SectionTitle"/>
        <w:rPr>
          <w:sz w:val="22"/>
        </w:rPr>
      </w:pPr>
      <w:r w:rsidRPr="00D17798">
        <w:rPr>
          <w:sz w:val="22"/>
        </w:rPr>
        <w:t>В: Основания, свързани с несъстоятелност, конфликти на интереси или професионално нарушение</w:t>
      </w:r>
      <w:r w:rsidRPr="00D17798">
        <w:rPr>
          <w:rStyle w:val="afc"/>
          <w:sz w:val="22"/>
        </w:rPr>
        <w:footnoteReference w:id="25"/>
      </w:r>
    </w:p>
    <w:p w:rsidR="00FE7CD8" w:rsidRPr="00D17798" w:rsidRDefault="00FE7CD8" w:rsidP="00FE7CD8">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sz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sidRPr="00D17798">
              <w:rPr>
                <w:b/>
                <w:i/>
                <w:sz w:val="22"/>
              </w:rPr>
              <w:t>Информация относно евентуална несъстоятелност, конфликт на интереси или професионално нарушение</w:t>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rPr>
          <w:trHeight w:val="406"/>
        </w:trPr>
        <w:tc>
          <w:tcPr>
            <w:tcW w:w="4644" w:type="dxa"/>
            <w:vMerge w:val="restart"/>
            <w:shd w:val="clear" w:color="auto" w:fill="auto"/>
          </w:tcPr>
          <w:p w:rsidR="00FE7CD8" w:rsidRPr="00A3003C" w:rsidRDefault="00FE7CD8" w:rsidP="001C026F">
            <w:r w:rsidRPr="00A3003C">
              <w:rPr>
                <w:sz w:val="22"/>
              </w:rPr>
              <w:t xml:space="preserve">Икономическият оператор нарушил ли е, </w:t>
            </w:r>
            <w:r w:rsidRPr="00A3003C">
              <w:rPr>
                <w:b/>
                <w:sz w:val="22"/>
              </w:rPr>
              <w:t>доколкото му е известно</w:t>
            </w:r>
            <w:r w:rsidRPr="00A3003C">
              <w:rPr>
                <w:sz w:val="22"/>
              </w:rPr>
              <w:t xml:space="preserve">, </w:t>
            </w:r>
            <w:r w:rsidRPr="00A3003C">
              <w:rPr>
                <w:b/>
                <w:sz w:val="22"/>
              </w:rPr>
              <w:t>задълженията</w:t>
            </w:r>
            <w:r w:rsidRPr="00A3003C">
              <w:rPr>
                <w:sz w:val="22"/>
              </w:rPr>
              <w:t xml:space="preserve"> си в областта на </w:t>
            </w:r>
            <w:r w:rsidRPr="00A3003C">
              <w:rPr>
                <w:b/>
                <w:sz w:val="22"/>
              </w:rPr>
              <w:t>екологичното, социалното или трудовото право</w:t>
            </w:r>
            <w:r w:rsidRPr="00A3003C">
              <w:rPr>
                <w:rStyle w:val="afc"/>
                <w:b/>
                <w:sz w:val="22"/>
              </w:rPr>
              <w:footnoteReference w:id="26"/>
            </w:r>
            <w:r w:rsidRPr="00A3003C">
              <w:rPr>
                <w:sz w:val="22"/>
              </w:rPr>
              <w:t>?</w:t>
            </w:r>
          </w:p>
        </w:tc>
        <w:tc>
          <w:tcPr>
            <w:tcW w:w="4645" w:type="dxa"/>
            <w:shd w:val="clear" w:color="auto" w:fill="auto"/>
          </w:tcPr>
          <w:p w:rsidR="00FE7CD8" w:rsidRPr="00D17798" w:rsidRDefault="00FE7CD8" w:rsidP="001C026F">
            <w:r w:rsidRPr="00D17798">
              <w:rPr>
                <w:sz w:val="22"/>
              </w:rPr>
              <w:t>[] Да [] Не</w:t>
            </w:r>
          </w:p>
        </w:tc>
      </w:tr>
      <w:tr w:rsidR="00FE7CD8" w:rsidRPr="00D17798" w:rsidTr="001C026F">
        <w:trPr>
          <w:trHeight w:val="405"/>
        </w:trPr>
        <w:tc>
          <w:tcPr>
            <w:tcW w:w="4644" w:type="dxa"/>
            <w:vMerge/>
            <w:shd w:val="clear" w:color="auto" w:fill="auto"/>
          </w:tcPr>
          <w:p w:rsidR="00FE7CD8" w:rsidRPr="00D17798" w:rsidRDefault="00FE7CD8" w:rsidP="001C026F"/>
        </w:tc>
        <w:tc>
          <w:tcPr>
            <w:tcW w:w="4645" w:type="dxa"/>
            <w:shd w:val="clear" w:color="auto" w:fill="auto"/>
          </w:tcPr>
          <w:p w:rsidR="00FE7CD8" w:rsidRDefault="00FE7CD8" w:rsidP="001C026F">
            <w:r w:rsidRPr="00D17798">
              <w:rPr>
                <w:b/>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FE7CD8" w:rsidRPr="00D17798" w:rsidRDefault="00FE7CD8" w:rsidP="001C026F">
            <w:r w:rsidRPr="00D17798">
              <w:rPr>
                <w:b/>
              </w:rPr>
              <w:t>Ако да“</w:t>
            </w:r>
            <w:r w:rsidRPr="00D17798">
              <w:t>, моля опишете предприетите мерки:</w:t>
            </w:r>
            <w:r w:rsidRPr="00D17798">
              <w:rPr>
                <w:sz w:val="22"/>
              </w:rPr>
              <w:t xml:space="preserve"> [……]</w:t>
            </w:r>
          </w:p>
        </w:tc>
      </w:tr>
      <w:tr w:rsidR="00FE7CD8" w:rsidRPr="00D17798" w:rsidTr="001C026F">
        <w:tc>
          <w:tcPr>
            <w:tcW w:w="4644" w:type="dxa"/>
            <w:shd w:val="clear" w:color="auto" w:fill="auto"/>
          </w:tcPr>
          <w:p w:rsidR="00FE7CD8" w:rsidRPr="00A3003C" w:rsidRDefault="00FE7CD8" w:rsidP="001C026F">
            <w:pPr>
              <w:pStyle w:val="NormalLeft"/>
            </w:pPr>
            <w:r w:rsidRPr="00A3003C">
              <w:rPr>
                <w:sz w:val="22"/>
              </w:rPr>
              <w:t>Икономическият оператор в една от следните ситуации ли е:</w:t>
            </w:r>
            <w:r w:rsidRPr="00A3003C">
              <w:rPr>
                <w:sz w:val="22"/>
              </w:rPr>
              <w:br/>
              <w:t xml:space="preserve">а) </w:t>
            </w:r>
            <w:r>
              <w:rPr>
                <w:b/>
                <w:sz w:val="22"/>
              </w:rPr>
              <w:t>обявен в несъстоятелност</w:t>
            </w:r>
            <w:r w:rsidRPr="00A3003C">
              <w:rPr>
                <w:sz w:val="22"/>
              </w:rPr>
              <w:t xml:space="preserve">, или </w:t>
            </w:r>
          </w:p>
          <w:p w:rsidR="00FE7CD8" w:rsidRPr="00A3003C" w:rsidRDefault="00FE7CD8" w:rsidP="001C026F">
            <w:pPr>
              <w:pStyle w:val="NormalLeft"/>
            </w:pPr>
            <w:r w:rsidRPr="00A3003C">
              <w:rPr>
                <w:sz w:val="22"/>
              </w:rPr>
              <w:t xml:space="preserve">б) </w:t>
            </w:r>
            <w:r w:rsidRPr="00A3003C">
              <w:rPr>
                <w:b/>
                <w:sz w:val="22"/>
              </w:rPr>
              <w:t>предмет на производство по несъстоятелност</w:t>
            </w:r>
            <w:r w:rsidRPr="00A3003C">
              <w:rPr>
                <w:sz w:val="22"/>
              </w:rPr>
              <w:t xml:space="preserve"> или ликвидация, или</w:t>
            </w:r>
          </w:p>
          <w:p w:rsidR="00FE7CD8" w:rsidRPr="00A3003C" w:rsidRDefault="00FE7CD8" w:rsidP="001C026F">
            <w:pPr>
              <w:pStyle w:val="NormalLeft"/>
            </w:pPr>
            <w:r w:rsidRPr="00A3003C">
              <w:rPr>
                <w:sz w:val="22"/>
              </w:rPr>
              <w:t xml:space="preserve">в) </w:t>
            </w:r>
            <w:r w:rsidRPr="00A3003C">
              <w:rPr>
                <w:b/>
                <w:sz w:val="22"/>
              </w:rPr>
              <w:t>споразумение с кредиторите</w:t>
            </w:r>
            <w:r w:rsidRPr="00A3003C">
              <w:rPr>
                <w:sz w:val="22"/>
              </w:rPr>
              <w:t>, или</w:t>
            </w:r>
            <w:r w:rsidRPr="00A3003C">
              <w:rPr>
                <w:sz w:val="22"/>
              </w:rPr>
              <w:br/>
              <w:t>г) всякаква аналогична</w:t>
            </w:r>
            <w:r>
              <w:rPr>
                <w:sz w:val="22"/>
              </w:rPr>
              <w:t xml:space="preserve"> ситуация, възникваща от сходна</w:t>
            </w:r>
            <w:r w:rsidRPr="00A3003C">
              <w:rPr>
                <w:sz w:val="22"/>
              </w:rPr>
              <w:t xml:space="preserve"> процедура съгласно националните законови и подзаконови актове</w:t>
            </w:r>
            <w:r w:rsidRPr="00A3003C">
              <w:rPr>
                <w:rStyle w:val="afc"/>
                <w:sz w:val="22"/>
              </w:rPr>
              <w:footnoteReference w:id="27"/>
            </w:r>
            <w:r w:rsidRPr="00A3003C">
              <w:rPr>
                <w:sz w:val="22"/>
              </w:rPr>
              <w:t>, или</w:t>
            </w:r>
            <w:r w:rsidRPr="00A3003C">
              <w:rPr>
                <w:sz w:val="22"/>
              </w:rPr>
              <w:br/>
              <w:t>д) неговите активи се администрират от ликвидатор или от съда, или</w:t>
            </w:r>
          </w:p>
          <w:p w:rsidR="00FE7CD8" w:rsidRPr="00A3003C" w:rsidRDefault="00FE7CD8" w:rsidP="001C026F">
            <w:pPr>
              <w:pStyle w:val="NormalLeft"/>
              <w:rPr>
                <w:b/>
              </w:rPr>
            </w:pPr>
            <w:r w:rsidRPr="00A3003C">
              <w:rPr>
                <w:sz w:val="22"/>
              </w:rPr>
              <w:t>е) стопанската му дейност е прекратена?</w:t>
            </w:r>
            <w:r w:rsidRPr="00A3003C">
              <w:rPr>
                <w:sz w:val="22"/>
              </w:rPr>
              <w:br/>
            </w:r>
            <w:r w:rsidRPr="00A3003C">
              <w:rPr>
                <w:b/>
                <w:sz w:val="22"/>
              </w:rPr>
              <w:t>Ако „да“:</w:t>
            </w:r>
          </w:p>
          <w:p w:rsidR="00FE7CD8" w:rsidRPr="00A3003C" w:rsidRDefault="00FE7CD8" w:rsidP="00FE7CD8">
            <w:pPr>
              <w:pStyle w:val="Tiret0"/>
              <w:numPr>
                <w:ilvl w:val="0"/>
                <w:numId w:val="7"/>
              </w:numPr>
            </w:pPr>
            <w:r w:rsidRPr="00A3003C">
              <w:rPr>
                <w:sz w:val="22"/>
              </w:rPr>
              <w:t>Моля представете подробности:</w:t>
            </w:r>
          </w:p>
          <w:p w:rsidR="00FE7CD8" w:rsidRPr="00A3003C" w:rsidRDefault="00FE7CD8" w:rsidP="00FE7CD8">
            <w:pPr>
              <w:pStyle w:val="Tiret0"/>
              <w:numPr>
                <w:ilvl w:val="0"/>
                <w:numId w:val="7"/>
              </w:numPr>
            </w:pPr>
            <w:r w:rsidRPr="00A3003C">
              <w:rPr>
                <w:sz w:val="22"/>
              </w:rPr>
              <w:t>Моля, посочете причините, поради които икономическият оператор ще бъде 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afc"/>
                <w:sz w:val="22"/>
              </w:rPr>
              <w:footnoteReference w:id="28"/>
            </w:r>
            <w:r w:rsidRPr="00A3003C">
              <w:rPr>
                <w:sz w:val="22"/>
              </w:rPr>
              <w:t>?</w:t>
            </w:r>
          </w:p>
          <w:p w:rsidR="00FE7CD8" w:rsidRPr="00A3003C" w:rsidRDefault="00FE7CD8" w:rsidP="001C026F">
            <w:pPr>
              <w:pStyle w:val="NormalLeft"/>
            </w:pPr>
            <w:r w:rsidRPr="00A3003C">
              <w:rPr>
                <w:i/>
                <w:sz w:val="22"/>
              </w:rPr>
              <w:lastRenderedPageBreak/>
              <w:t>Ако съответните документи са на разположение в електронен формат, моля, посочете:</w:t>
            </w:r>
          </w:p>
        </w:tc>
        <w:tc>
          <w:tcPr>
            <w:tcW w:w="4645" w:type="dxa"/>
            <w:shd w:val="clear" w:color="auto" w:fill="auto"/>
          </w:tcPr>
          <w:p w:rsidR="00FE7CD8" w:rsidRPr="00D17798" w:rsidRDefault="00FE7CD8" w:rsidP="001C026F">
            <w:r w:rsidRPr="00D17798">
              <w:rPr>
                <w:sz w:val="22"/>
              </w:rPr>
              <w:lastRenderedPageBreak/>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FE7CD8" w:rsidRPr="00D17798" w:rsidRDefault="00FE7CD8" w:rsidP="00FE7CD8">
            <w:pPr>
              <w:pStyle w:val="Tiret0"/>
              <w:numPr>
                <w:ilvl w:val="0"/>
                <w:numId w:val="7"/>
              </w:numPr>
            </w:pPr>
            <w:r w:rsidRPr="00D17798">
              <w:rPr>
                <w:sz w:val="22"/>
              </w:rPr>
              <w:t>[……]</w:t>
            </w:r>
          </w:p>
          <w:p w:rsidR="00FE7CD8" w:rsidRPr="00D17798" w:rsidRDefault="00FE7CD8" w:rsidP="00FE7CD8">
            <w:pPr>
              <w:pStyle w:val="Tiret0"/>
              <w:numPr>
                <w:ilvl w:val="0"/>
                <w:numId w:val="7"/>
              </w:numPr>
            </w:pPr>
            <w:r w:rsidRPr="00D17798">
              <w:rPr>
                <w:sz w:val="22"/>
              </w:rPr>
              <w:t>[……]</w:t>
            </w:r>
            <w:r w:rsidRPr="00D17798">
              <w:br/>
            </w:r>
            <w:r w:rsidRPr="00D17798">
              <w:br/>
            </w:r>
            <w:r w:rsidRPr="00D17798">
              <w:br/>
            </w:r>
            <w:r w:rsidRPr="00D17798">
              <w:br/>
            </w:r>
          </w:p>
          <w:p w:rsidR="00FE7CD8" w:rsidRPr="00D17798" w:rsidRDefault="00FE7CD8" w:rsidP="001C026F">
            <w:pPr>
              <w:rPr>
                <w:i/>
              </w:rPr>
            </w:pPr>
          </w:p>
          <w:p w:rsidR="00FE7CD8" w:rsidRPr="00D17798" w:rsidRDefault="00FE7CD8" w:rsidP="001C026F">
            <w:pPr>
              <w:rPr>
                <w:i/>
              </w:rPr>
            </w:pPr>
          </w:p>
          <w:p w:rsidR="00FE7CD8" w:rsidRPr="00D17798" w:rsidRDefault="00FE7CD8" w:rsidP="001C026F">
            <w:pPr>
              <w:rPr>
                <w:i/>
              </w:rPr>
            </w:pPr>
          </w:p>
          <w:p w:rsidR="00FE7CD8" w:rsidRPr="00D17798" w:rsidRDefault="00FE7CD8" w:rsidP="001C026F">
            <w:pPr>
              <w:rPr>
                <w:i/>
              </w:rPr>
            </w:pPr>
            <w:r w:rsidRPr="00D17798">
              <w:rPr>
                <w:i/>
                <w:sz w:val="22"/>
              </w:rPr>
              <w:t>(уеб адрес, орган или служба, издаващи документа, точно позоваване на документа): [……][……][……][……]</w:t>
            </w:r>
          </w:p>
        </w:tc>
      </w:tr>
      <w:tr w:rsidR="00FE7CD8" w:rsidRPr="00D17798" w:rsidTr="001C026F">
        <w:trPr>
          <w:trHeight w:val="303"/>
        </w:trPr>
        <w:tc>
          <w:tcPr>
            <w:tcW w:w="4644" w:type="dxa"/>
            <w:vMerge w:val="restart"/>
            <w:shd w:val="clear" w:color="auto" w:fill="auto"/>
          </w:tcPr>
          <w:p w:rsidR="00FE7CD8" w:rsidRPr="00D17798" w:rsidRDefault="00FE7CD8" w:rsidP="001C026F">
            <w:pPr>
              <w:pStyle w:val="NormalLeft"/>
            </w:pPr>
            <w:r w:rsidRPr="00A3003C">
              <w:rPr>
                <w:sz w:val="22"/>
              </w:rPr>
              <w:lastRenderedPageBreak/>
              <w:t xml:space="preserve">Икономическият оператор извършил ли е </w:t>
            </w:r>
            <w:r w:rsidRPr="00A3003C">
              <w:rPr>
                <w:b/>
                <w:sz w:val="22"/>
              </w:rPr>
              <w:t>тежко професионално нарушение</w:t>
            </w:r>
            <w:r w:rsidRPr="00A3003C">
              <w:rPr>
                <w:rStyle w:val="afc"/>
                <w:b/>
                <w:sz w:val="22"/>
              </w:rPr>
              <w:footnoteReference w:id="29"/>
            </w:r>
            <w:r w:rsidRPr="00A3003C">
              <w:rPr>
                <w:sz w:val="22"/>
              </w:rPr>
              <w:t>?</w:t>
            </w:r>
            <w:r w:rsidRPr="00D17798">
              <w:rPr>
                <w:sz w:val="22"/>
              </w:rPr>
              <w:t xml:space="preserve"> </w:t>
            </w:r>
            <w:r w:rsidRPr="00D17798">
              <w:br/>
            </w:r>
            <w:r w:rsidRPr="00D17798">
              <w:rPr>
                <w:b/>
                <w:sz w:val="22"/>
              </w:rPr>
              <w:t>Ако „да“</w:t>
            </w:r>
            <w:r w:rsidRPr="00D17798">
              <w:rPr>
                <w:sz w:val="22"/>
              </w:rPr>
              <w:t>, моля, опишете подробно:</w:t>
            </w:r>
          </w:p>
        </w:tc>
        <w:tc>
          <w:tcPr>
            <w:tcW w:w="4645" w:type="dxa"/>
            <w:shd w:val="clear" w:color="auto" w:fill="auto"/>
          </w:tcPr>
          <w:p w:rsidR="00FE7CD8" w:rsidRPr="00D17798" w:rsidRDefault="00FE7CD8" w:rsidP="001C026F">
            <w:r w:rsidRPr="00D17798">
              <w:rPr>
                <w:sz w:val="22"/>
              </w:rPr>
              <w:t>[] Да [] Не,</w:t>
            </w:r>
            <w:r w:rsidRPr="00D17798">
              <w:br/>
            </w:r>
            <w:r w:rsidRPr="00D17798">
              <w:br/>
            </w:r>
            <w:r w:rsidRPr="00D17798">
              <w:rPr>
                <w:sz w:val="22"/>
              </w:rPr>
              <w:t xml:space="preserve"> [……]</w:t>
            </w:r>
          </w:p>
        </w:tc>
      </w:tr>
      <w:tr w:rsidR="00FE7CD8" w:rsidRPr="00D17798" w:rsidTr="001C026F">
        <w:trPr>
          <w:trHeight w:val="303"/>
        </w:trPr>
        <w:tc>
          <w:tcPr>
            <w:tcW w:w="4644" w:type="dxa"/>
            <w:vMerge/>
            <w:shd w:val="clear" w:color="auto" w:fill="auto"/>
          </w:tcPr>
          <w:p w:rsidR="00FE7CD8" w:rsidRPr="00D17798" w:rsidRDefault="00FE7CD8" w:rsidP="001C026F">
            <w:pPr>
              <w:pStyle w:val="NormalLeft"/>
            </w:pPr>
          </w:p>
        </w:tc>
        <w:tc>
          <w:tcPr>
            <w:tcW w:w="4645" w:type="dxa"/>
            <w:shd w:val="clear" w:color="auto" w:fill="auto"/>
          </w:tcPr>
          <w:p w:rsidR="00FE7CD8" w:rsidRPr="008D68EC" w:rsidRDefault="00FE7CD8" w:rsidP="001C026F">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FE7CD8" w:rsidRPr="00D17798" w:rsidRDefault="00FE7CD8" w:rsidP="001C026F">
            <w:r w:rsidRPr="008D68EC">
              <w:rPr>
                <w:b/>
                <w:sz w:val="22"/>
              </w:rPr>
              <w:t>Ако „да“</w:t>
            </w:r>
            <w:r w:rsidRPr="008D68EC">
              <w:rPr>
                <w:sz w:val="22"/>
              </w:rPr>
              <w:t>, моля опишете предприетите мерки: [……]</w:t>
            </w:r>
          </w:p>
        </w:tc>
      </w:tr>
      <w:tr w:rsidR="00FE7CD8" w:rsidRPr="00D17798" w:rsidTr="001C026F">
        <w:trPr>
          <w:trHeight w:val="515"/>
        </w:trPr>
        <w:tc>
          <w:tcPr>
            <w:tcW w:w="4644" w:type="dxa"/>
            <w:vMerge w:val="restart"/>
            <w:shd w:val="clear" w:color="auto" w:fill="auto"/>
          </w:tcPr>
          <w:p w:rsidR="00FE7CD8" w:rsidRPr="008D68EC" w:rsidRDefault="00FE7CD8" w:rsidP="001C026F">
            <w:pPr>
              <w:pStyle w:val="NormalLeft"/>
            </w:pPr>
            <w:r w:rsidRPr="008D68EC">
              <w:rPr>
                <w:rStyle w:val="NormalBoldChar"/>
                <w:b w:val="0"/>
                <w:sz w:val="22"/>
              </w:rPr>
              <w:t>Икономическият оператор сключил ли</w:t>
            </w:r>
            <w:r w:rsidRPr="008D68EC">
              <w:rPr>
                <w:sz w:val="22"/>
              </w:rPr>
              <w:t xml:space="preserve"> е </w:t>
            </w:r>
            <w:r w:rsidRPr="008D68EC">
              <w:rPr>
                <w:b/>
                <w:sz w:val="22"/>
              </w:rPr>
              <w:t>споразумения</w:t>
            </w:r>
            <w:r w:rsidRPr="008D68EC">
              <w:rPr>
                <w:sz w:val="22"/>
              </w:rPr>
              <w:t xml:space="preserve"> с други икономически оператори, насочени към </w:t>
            </w:r>
            <w:r w:rsidRPr="008D68EC">
              <w:rPr>
                <w:b/>
                <w:sz w:val="22"/>
              </w:rPr>
              <w:t>нарушаване на конкуренцията</w:t>
            </w:r>
            <w:r w:rsidRPr="008D68EC">
              <w:rPr>
                <w:sz w:val="22"/>
              </w:rPr>
              <w:t>?</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FE7CD8" w:rsidRPr="008D68EC" w:rsidRDefault="00FE7CD8" w:rsidP="001C026F">
            <w:r w:rsidRPr="008D68EC">
              <w:rPr>
                <w:sz w:val="22"/>
              </w:rPr>
              <w:t>[] Да [] Не</w:t>
            </w:r>
            <w:r w:rsidRPr="008D68EC">
              <w:rPr>
                <w:sz w:val="22"/>
              </w:rPr>
              <w:br/>
            </w:r>
            <w:r w:rsidRPr="008D68EC">
              <w:rPr>
                <w:sz w:val="22"/>
              </w:rPr>
              <w:br/>
            </w:r>
            <w:r w:rsidRPr="008D68EC">
              <w:rPr>
                <w:sz w:val="22"/>
              </w:rPr>
              <w:br/>
              <w:t>[…]</w:t>
            </w:r>
          </w:p>
        </w:tc>
      </w:tr>
      <w:tr w:rsidR="00FE7CD8" w:rsidRPr="00D17798" w:rsidTr="001C026F">
        <w:trPr>
          <w:trHeight w:val="514"/>
        </w:trPr>
        <w:tc>
          <w:tcPr>
            <w:tcW w:w="4644" w:type="dxa"/>
            <w:vMerge/>
            <w:shd w:val="clear" w:color="auto" w:fill="auto"/>
          </w:tcPr>
          <w:p w:rsidR="00FE7CD8" w:rsidRPr="00D17798" w:rsidRDefault="00FE7CD8" w:rsidP="001C026F">
            <w:pPr>
              <w:pStyle w:val="NormalLeft"/>
              <w:rPr>
                <w:rStyle w:val="NormalBoldChar"/>
                <w:b w:val="0"/>
                <w:sz w:val="22"/>
              </w:rPr>
            </w:pPr>
          </w:p>
        </w:tc>
        <w:tc>
          <w:tcPr>
            <w:tcW w:w="4645" w:type="dxa"/>
            <w:shd w:val="clear" w:color="auto" w:fill="auto"/>
          </w:tcPr>
          <w:p w:rsidR="00FE7CD8" w:rsidRDefault="00FE7CD8" w:rsidP="001C026F">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FE7CD8" w:rsidRPr="008D68EC" w:rsidRDefault="00FE7CD8" w:rsidP="001C026F">
            <w:r w:rsidRPr="008D68EC">
              <w:rPr>
                <w:b/>
                <w:sz w:val="22"/>
              </w:rPr>
              <w:t>Ако „да“</w:t>
            </w:r>
            <w:r w:rsidRPr="008D68EC">
              <w:rPr>
                <w:sz w:val="22"/>
              </w:rPr>
              <w:t>, моля опишете предприетите мерки: [……]</w:t>
            </w:r>
          </w:p>
        </w:tc>
      </w:tr>
      <w:tr w:rsidR="00FE7CD8" w:rsidRPr="00D17798" w:rsidTr="001C026F">
        <w:trPr>
          <w:trHeight w:val="1316"/>
        </w:trPr>
        <w:tc>
          <w:tcPr>
            <w:tcW w:w="4644" w:type="dxa"/>
            <w:shd w:val="clear" w:color="auto" w:fill="auto"/>
          </w:tcPr>
          <w:p w:rsidR="00FE7CD8" w:rsidRPr="008D68EC" w:rsidRDefault="00FE7CD8" w:rsidP="001C026F">
            <w:pPr>
              <w:pStyle w:val="NormalLeft"/>
              <w:rPr>
                <w:rStyle w:val="NormalBoldChar"/>
                <w:b w:val="0"/>
                <w:sz w:val="22"/>
              </w:rPr>
            </w:pPr>
            <w:r w:rsidRPr="008D68EC">
              <w:rPr>
                <w:rStyle w:val="NormalBoldChar"/>
                <w:b w:val="0"/>
                <w:sz w:val="22"/>
              </w:rPr>
              <w:t>Икономическият оператор има ли информация</w:t>
            </w:r>
            <w:r w:rsidRPr="008D68EC">
              <w:rPr>
                <w:sz w:val="22"/>
              </w:rPr>
              <w:t xml:space="preserve"> за </w:t>
            </w:r>
            <w:r w:rsidRPr="008D68EC">
              <w:rPr>
                <w:b/>
                <w:sz w:val="22"/>
              </w:rPr>
              <w:t>конфликт на интереси</w:t>
            </w:r>
            <w:r w:rsidRPr="008D68EC">
              <w:rPr>
                <w:rStyle w:val="afc"/>
                <w:b/>
                <w:sz w:val="22"/>
              </w:rPr>
              <w:footnoteReference w:id="30"/>
            </w:r>
            <w:r w:rsidRPr="008D68EC">
              <w:rPr>
                <w:sz w:val="22"/>
              </w:rPr>
              <w:t>, свързан с участието му в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FE7CD8" w:rsidRPr="008D68EC" w:rsidRDefault="00FE7CD8" w:rsidP="001C026F">
            <w:r w:rsidRPr="008D68EC">
              <w:rPr>
                <w:sz w:val="22"/>
              </w:rPr>
              <w:t>[] Да [] Не</w:t>
            </w:r>
            <w:r w:rsidRPr="008D68EC">
              <w:rPr>
                <w:sz w:val="22"/>
              </w:rPr>
              <w:br/>
            </w:r>
            <w:r w:rsidRPr="008D68EC">
              <w:rPr>
                <w:sz w:val="22"/>
              </w:rPr>
              <w:br/>
            </w:r>
            <w:r w:rsidRPr="008D68EC">
              <w:rPr>
                <w:sz w:val="22"/>
              </w:rPr>
              <w:br/>
              <w:t>[…]</w:t>
            </w:r>
          </w:p>
        </w:tc>
      </w:tr>
      <w:tr w:rsidR="00FE7CD8" w:rsidRPr="00D17798" w:rsidTr="001C026F">
        <w:trPr>
          <w:trHeight w:val="1544"/>
        </w:trPr>
        <w:tc>
          <w:tcPr>
            <w:tcW w:w="4644" w:type="dxa"/>
            <w:shd w:val="clear" w:color="auto" w:fill="auto"/>
          </w:tcPr>
          <w:p w:rsidR="00FE7CD8" w:rsidRPr="008D68EC" w:rsidRDefault="00FE7CD8" w:rsidP="001C026F">
            <w:pPr>
              <w:pStyle w:val="NormalLeft"/>
              <w:rPr>
                <w:rStyle w:val="NormalBoldChar"/>
                <w:b w:val="0"/>
                <w:sz w:val="22"/>
              </w:rPr>
            </w:pPr>
            <w:r w:rsidRPr="008D68EC">
              <w:rPr>
                <w:rStyle w:val="NormalBoldChar"/>
                <w:sz w:val="22"/>
              </w:rPr>
              <w:t>Икономическият оператор или свързано</w:t>
            </w:r>
            <w:r w:rsidRPr="008D68EC">
              <w:rPr>
                <w:sz w:val="22"/>
              </w:rPr>
              <w:t xml:space="preserve"> с него предприятие, предоставял ли е </w:t>
            </w:r>
            <w:r w:rsidRPr="008D68EC">
              <w:rPr>
                <w:b/>
                <w:sz w:val="22"/>
              </w:rPr>
              <w:t>консултантски</w:t>
            </w:r>
            <w:r w:rsidRPr="008D68EC">
              <w:rPr>
                <w:sz w:val="22"/>
              </w:rPr>
              <w:t xml:space="preserve"> услуги на възлагащия орган или на възложителя или </w:t>
            </w:r>
            <w:r w:rsidRPr="008D68EC">
              <w:rPr>
                <w:b/>
                <w:sz w:val="22"/>
              </w:rPr>
              <w:t>участвал ли е по друг начин в подготовката</w:t>
            </w:r>
            <w:r w:rsidRPr="008D68EC">
              <w:rPr>
                <w:sz w:val="22"/>
              </w:rPr>
              <w:t xml:space="preserve"> на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FE7CD8" w:rsidRPr="008D68EC" w:rsidRDefault="00FE7CD8" w:rsidP="001C026F">
            <w:r w:rsidRPr="008D68EC">
              <w:rPr>
                <w:sz w:val="22"/>
              </w:rPr>
              <w:t>[] Да [] Не</w:t>
            </w:r>
            <w:r w:rsidRPr="008D68EC">
              <w:rPr>
                <w:sz w:val="22"/>
              </w:rPr>
              <w:br/>
            </w:r>
            <w:r w:rsidRPr="008D68EC">
              <w:rPr>
                <w:sz w:val="22"/>
              </w:rPr>
              <w:br/>
            </w:r>
            <w:r w:rsidRPr="008D68EC">
              <w:rPr>
                <w:sz w:val="22"/>
              </w:rPr>
              <w:br/>
            </w:r>
            <w:r w:rsidRPr="008D68EC">
              <w:rPr>
                <w:sz w:val="22"/>
              </w:rPr>
              <w:br/>
              <w:t>[…]</w:t>
            </w:r>
          </w:p>
        </w:tc>
      </w:tr>
      <w:tr w:rsidR="00FE7CD8" w:rsidRPr="00D17798" w:rsidTr="001C026F">
        <w:trPr>
          <w:trHeight w:val="932"/>
        </w:trPr>
        <w:tc>
          <w:tcPr>
            <w:tcW w:w="4644" w:type="dxa"/>
            <w:vMerge w:val="restart"/>
            <w:shd w:val="clear" w:color="auto" w:fill="auto"/>
          </w:tcPr>
          <w:p w:rsidR="00FE7CD8" w:rsidRPr="008D68EC" w:rsidRDefault="00FE7CD8" w:rsidP="001C026F">
            <w:pPr>
              <w:pStyle w:val="NormalLeft"/>
              <w:rPr>
                <w:rStyle w:val="NormalBoldChar"/>
                <w:b w:val="0"/>
                <w:sz w:val="22"/>
              </w:rPr>
            </w:pPr>
            <w:r w:rsidRPr="008D68EC">
              <w:rPr>
                <w:sz w:val="22"/>
              </w:rPr>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sz w:val="22"/>
              </w:rPr>
              <w:t>предсрочно прекратен</w:t>
            </w:r>
            <w:r w:rsidRPr="008D68EC">
              <w:rPr>
                <w:sz w:val="22"/>
              </w:rPr>
              <w:t xml:space="preserve"> или да са му били налагани обезщетения или други подобни санкции във връзка с такава поръчка в миналото?</w:t>
            </w:r>
            <w:r w:rsidRPr="008D68EC">
              <w:rPr>
                <w:sz w:val="22"/>
              </w:rPr>
              <w:br/>
            </w:r>
            <w:r w:rsidRPr="008D68EC">
              <w:rPr>
                <w:b/>
                <w:sz w:val="22"/>
              </w:rPr>
              <w:t>Ако „да“</w:t>
            </w:r>
            <w:r w:rsidRPr="008D68EC">
              <w:rPr>
                <w:sz w:val="22"/>
              </w:rPr>
              <w:t>, моля, опишете подробно:</w:t>
            </w:r>
          </w:p>
        </w:tc>
        <w:tc>
          <w:tcPr>
            <w:tcW w:w="4645" w:type="dxa"/>
            <w:shd w:val="clear" w:color="auto" w:fill="auto"/>
          </w:tcPr>
          <w:p w:rsidR="00FE7CD8" w:rsidRPr="008D68EC" w:rsidRDefault="00FE7CD8" w:rsidP="001C026F">
            <w:r w:rsidRPr="008D68EC">
              <w:rPr>
                <w:sz w:val="22"/>
              </w:rPr>
              <w:t>[] Да [] Не</w:t>
            </w:r>
            <w:r w:rsidRPr="008D68EC">
              <w:rPr>
                <w:sz w:val="22"/>
              </w:rPr>
              <w:br/>
            </w:r>
            <w:r w:rsidRPr="008D68EC">
              <w:rPr>
                <w:sz w:val="22"/>
              </w:rPr>
              <w:br/>
            </w:r>
            <w:r w:rsidRPr="008D68EC">
              <w:rPr>
                <w:sz w:val="22"/>
              </w:rPr>
              <w:br/>
            </w:r>
            <w:r w:rsidRPr="008D68EC">
              <w:rPr>
                <w:sz w:val="22"/>
              </w:rPr>
              <w:br/>
            </w:r>
            <w:r w:rsidRPr="008D68EC">
              <w:rPr>
                <w:sz w:val="22"/>
              </w:rPr>
              <w:br/>
            </w:r>
            <w:r w:rsidRPr="008D68EC">
              <w:rPr>
                <w:sz w:val="22"/>
              </w:rPr>
              <w:br/>
              <w:t>[…]</w:t>
            </w:r>
          </w:p>
        </w:tc>
      </w:tr>
      <w:tr w:rsidR="00FE7CD8" w:rsidRPr="00D17798" w:rsidTr="001C026F">
        <w:trPr>
          <w:trHeight w:val="931"/>
        </w:trPr>
        <w:tc>
          <w:tcPr>
            <w:tcW w:w="4644" w:type="dxa"/>
            <w:vMerge/>
            <w:shd w:val="clear" w:color="auto" w:fill="auto"/>
          </w:tcPr>
          <w:p w:rsidR="00FE7CD8" w:rsidRPr="00D17798" w:rsidRDefault="00FE7CD8" w:rsidP="001C026F">
            <w:pPr>
              <w:pStyle w:val="NormalLeft"/>
            </w:pPr>
          </w:p>
        </w:tc>
        <w:tc>
          <w:tcPr>
            <w:tcW w:w="4645" w:type="dxa"/>
            <w:shd w:val="clear" w:color="auto" w:fill="auto"/>
          </w:tcPr>
          <w:p w:rsidR="00FE7CD8" w:rsidRPr="008D68EC" w:rsidRDefault="00FE7CD8" w:rsidP="001C026F">
            <w:r w:rsidRPr="008D68EC">
              <w:rPr>
                <w:b/>
                <w:sz w:val="22"/>
              </w:rPr>
              <w:t>Ако „да“</w:t>
            </w:r>
            <w:r w:rsidRPr="008D68EC">
              <w:rPr>
                <w:sz w:val="22"/>
              </w:rPr>
              <w:t xml:space="preserve">,  икономическият оператор предприел ли е мерки за реабилитиране по своя инициатива? [] Да [] Не </w:t>
            </w:r>
          </w:p>
          <w:p w:rsidR="00FE7CD8" w:rsidRPr="008D68EC" w:rsidRDefault="00FE7CD8" w:rsidP="001C026F">
            <w:r w:rsidRPr="008D68EC">
              <w:rPr>
                <w:b/>
                <w:sz w:val="22"/>
              </w:rPr>
              <w:t>Ако „да“</w:t>
            </w:r>
            <w:r w:rsidRPr="008D68EC">
              <w:rPr>
                <w:sz w:val="22"/>
              </w:rPr>
              <w:t>, моля опишете предприетите мерки: [……]</w:t>
            </w:r>
          </w:p>
        </w:tc>
      </w:tr>
      <w:tr w:rsidR="00FE7CD8" w:rsidRPr="00D17798" w:rsidTr="001C026F">
        <w:tc>
          <w:tcPr>
            <w:tcW w:w="4644" w:type="dxa"/>
            <w:shd w:val="clear" w:color="auto" w:fill="auto"/>
          </w:tcPr>
          <w:p w:rsidR="00FE7CD8" w:rsidRPr="008D68EC" w:rsidRDefault="00FE7CD8" w:rsidP="001C026F">
            <w:pPr>
              <w:pStyle w:val="NormalLeft"/>
            </w:pPr>
            <w:r w:rsidRPr="008D68EC">
              <w:rPr>
                <w:sz w:val="22"/>
              </w:rPr>
              <w:t>Може ли икономическият оператор да потвърди, че:</w:t>
            </w:r>
            <w:r w:rsidRPr="008D68EC">
              <w:rPr>
                <w:sz w:val="22"/>
              </w:rPr>
              <w:br/>
              <w:t xml:space="preserve">а) не е виновен за подаване на </w:t>
            </w:r>
            <w:r w:rsidRPr="008D68EC">
              <w:rPr>
                <w:b/>
                <w:sz w:val="22"/>
              </w:rPr>
              <w:t>неверни данни</w:t>
            </w:r>
            <w:r w:rsidRPr="008D68EC">
              <w:rPr>
                <w:sz w:val="22"/>
              </w:rPr>
              <w:t xml:space="preserve"> при предоставянето на информацията, необходима за проверката за липса на основания за изключване или за изпълнението </w:t>
            </w:r>
            <w:r w:rsidRPr="008D68EC">
              <w:rPr>
                <w:sz w:val="22"/>
              </w:rPr>
              <w:lastRenderedPageBreak/>
              <w:t>на критериите за подбор;</w:t>
            </w:r>
          </w:p>
          <w:p w:rsidR="00FE7CD8" w:rsidRPr="008D68EC" w:rsidRDefault="00FE7CD8" w:rsidP="001C026F">
            <w:pPr>
              <w:pStyle w:val="NormalLeft"/>
            </w:pPr>
            <w:r w:rsidRPr="008D68EC">
              <w:rPr>
                <w:sz w:val="22"/>
              </w:rPr>
              <w:t xml:space="preserve">б) </w:t>
            </w:r>
            <w:r w:rsidRPr="008D68EC">
              <w:rPr>
                <w:rStyle w:val="NormalBoldChar"/>
                <w:sz w:val="22"/>
              </w:rPr>
              <w:t xml:space="preserve">не е укрил такава </w:t>
            </w:r>
            <w:r w:rsidRPr="008D68EC">
              <w:rPr>
                <w:sz w:val="22"/>
              </w:rPr>
              <w:t>информация;</w:t>
            </w:r>
          </w:p>
          <w:p w:rsidR="00FE7CD8" w:rsidRPr="008D68EC" w:rsidRDefault="00FE7CD8" w:rsidP="001C026F">
            <w:pPr>
              <w:pStyle w:val="NormalLeft"/>
            </w:pPr>
            <w:r w:rsidRPr="008D68EC">
              <w:rPr>
                <w:sz w:val="22"/>
              </w:rPr>
              <w:t>в) може без забавяне да предостави придружаващите документи, изисквани от възлагащия орган или възложителя; и</w:t>
            </w:r>
          </w:p>
          <w:p w:rsidR="00FE7CD8" w:rsidRPr="00D17798" w:rsidRDefault="00FE7CD8" w:rsidP="001C026F">
            <w:pPr>
              <w:pStyle w:val="NormalLeft"/>
            </w:pPr>
            <w:r w:rsidRPr="00D1779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4645" w:type="dxa"/>
            <w:shd w:val="clear" w:color="auto" w:fill="auto"/>
          </w:tcPr>
          <w:p w:rsidR="00FE7CD8" w:rsidRPr="008D68EC" w:rsidRDefault="00FE7CD8" w:rsidP="001C026F">
            <w:r w:rsidRPr="008D68EC">
              <w:rPr>
                <w:sz w:val="22"/>
              </w:rPr>
              <w:lastRenderedPageBreak/>
              <w:t>[] Да [] Не</w:t>
            </w:r>
          </w:p>
        </w:tc>
      </w:tr>
    </w:tbl>
    <w:p w:rsidR="00FE7CD8" w:rsidRDefault="00FE7CD8" w:rsidP="00FE7CD8">
      <w:pPr>
        <w:pStyle w:val="SectionTitle"/>
        <w:rPr>
          <w:sz w:val="22"/>
          <w:lang w:val="en-US"/>
        </w:rPr>
      </w:pPr>
    </w:p>
    <w:p w:rsidR="00FE7CD8" w:rsidRPr="00D17798" w:rsidRDefault="00FE7CD8" w:rsidP="00FE7CD8">
      <w:pPr>
        <w:pStyle w:val="SectionTitle"/>
        <w:rPr>
          <w:sz w:val="22"/>
        </w:rPr>
      </w:pPr>
      <w:r w:rsidRPr="00D1779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Pr>
                <w:b/>
                <w:i/>
                <w:sz w:val="22"/>
              </w:rPr>
              <w:t>Специфични</w:t>
            </w:r>
            <w:r w:rsidRPr="00D17798">
              <w:rPr>
                <w:b/>
                <w:i/>
                <w:sz w:val="22"/>
              </w:rPr>
              <w:t xml:space="preserve"> национални основания за изключване</w:t>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c>
          <w:tcPr>
            <w:tcW w:w="4644" w:type="dxa"/>
            <w:shd w:val="clear" w:color="auto" w:fill="auto"/>
          </w:tcPr>
          <w:p w:rsidR="00FE7CD8" w:rsidRPr="00D17798" w:rsidRDefault="00FE7CD8" w:rsidP="001C026F">
            <w:r w:rsidRPr="008D68EC">
              <w:rPr>
                <w:sz w:val="22"/>
              </w:rPr>
              <w:t xml:space="preserve">Прилагат ли се </w:t>
            </w:r>
            <w:r>
              <w:rPr>
                <w:b/>
                <w:sz w:val="22"/>
              </w:rPr>
              <w:t>специфичните</w:t>
            </w:r>
            <w:r w:rsidRPr="008D68EC">
              <w:rPr>
                <w:b/>
                <w:sz w:val="22"/>
              </w:rPr>
              <w:t xml:space="preserve"> национални основания за изключване</w:t>
            </w:r>
            <w:r w:rsidRPr="008D68EC">
              <w:rPr>
                <w:sz w:val="22"/>
              </w:rPr>
              <w:t>, които са посочени в съответното обявление или в документацията за обществената поръчка?</w:t>
            </w:r>
            <w:r w:rsidRPr="00D17798">
              <w:br/>
            </w:r>
            <w:r w:rsidRPr="00D17798">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4645" w:type="dxa"/>
            <w:shd w:val="clear" w:color="auto" w:fill="auto"/>
          </w:tcPr>
          <w:p w:rsidR="00FE7CD8" w:rsidRPr="00D17798" w:rsidRDefault="00FE7CD8" w:rsidP="001C026F">
            <w:r w:rsidRPr="00D17798">
              <w:rPr>
                <w:sz w:val="22"/>
              </w:rPr>
              <w:t>[…]</w:t>
            </w:r>
            <w:r w:rsidRPr="00D17798">
              <w:t xml:space="preserve"> </w:t>
            </w:r>
            <w:r w:rsidRPr="00D17798">
              <w:rPr>
                <w:sz w:val="22"/>
              </w:rPr>
              <w:t>[] Да [] Не</w:t>
            </w:r>
            <w:r w:rsidRPr="00D17798">
              <w:br/>
            </w:r>
            <w:r w:rsidRPr="00D17798">
              <w:br/>
            </w:r>
            <w:r w:rsidRPr="00D17798">
              <w:br/>
              <w:t xml:space="preserve"> </w:t>
            </w:r>
          </w:p>
          <w:p w:rsidR="00FE7CD8" w:rsidRPr="008D68EC" w:rsidRDefault="00FE7CD8" w:rsidP="001C026F">
            <w:r w:rsidRPr="008D68EC">
              <w:rPr>
                <w:sz w:val="22"/>
              </w:rPr>
              <w:t>(</w:t>
            </w:r>
            <w:r w:rsidRPr="008D68EC">
              <w:rPr>
                <w:i/>
                <w:sz w:val="22"/>
              </w:rPr>
              <w:t>уеб адрес, орган или служба, издаващи документа, точно позоваване на документа</w:t>
            </w:r>
            <w:r w:rsidRPr="008D68EC">
              <w:rPr>
                <w:sz w:val="22"/>
              </w:rPr>
              <w:t>):</w:t>
            </w:r>
            <w:r w:rsidRPr="008D68EC">
              <w:rPr>
                <w:sz w:val="22"/>
              </w:rPr>
              <w:br/>
            </w:r>
            <w:r w:rsidRPr="008D68EC">
              <w:rPr>
                <w:i/>
                <w:sz w:val="22"/>
              </w:rPr>
              <w:t>[……][……][……][……]</w:t>
            </w:r>
            <w:r w:rsidRPr="008D68EC">
              <w:rPr>
                <w:rStyle w:val="afc"/>
                <w:i/>
                <w:sz w:val="22"/>
              </w:rPr>
              <w:footnoteReference w:id="31"/>
            </w:r>
          </w:p>
        </w:tc>
      </w:tr>
      <w:tr w:rsidR="00FE7CD8" w:rsidRPr="00D17798" w:rsidTr="001C026F">
        <w:tc>
          <w:tcPr>
            <w:tcW w:w="4644" w:type="dxa"/>
            <w:shd w:val="clear" w:color="auto" w:fill="auto"/>
          </w:tcPr>
          <w:p w:rsidR="00FE7CD8" w:rsidRPr="008D68EC" w:rsidRDefault="00FE7CD8" w:rsidP="001C026F">
            <w:r w:rsidRPr="008D68EC">
              <w:rPr>
                <w:rStyle w:val="NormalBoldChar"/>
                <w:rFonts w:eastAsia="Calibri"/>
                <w:sz w:val="22"/>
              </w:rPr>
              <w:t xml:space="preserve">В </w:t>
            </w:r>
            <w:r>
              <w:rPr>
                <w:rStyle w:val="NormalBoldChar"/>
                <w:rFonts w:eastAsia="Calibri"/>
                <w:sz w:val="22"/>
              </w:rPr>
              <w:t>случай че се прилага някое специфично</w:t>
            </w:r>
            <w:r w:rsidRPr="008D68EC">
              <w:rPr>
                <w:rStyle w:val="NormalBoldChar"/>
                <w:rFonts w:eastAsia="Calibri"/>
                <w:sz w:val="22"/>
              </w:rPr>
              <w:t xml:space="preserve"> национално основание за изключване</w:t>
            </w:r>
            <w:r w:rsidRPr="008D68EC">
              <w:rPr>
                <w:sz w:val="22"/>
              </w:rPr>
              <w:t xml:space="preserve">, икономическият оператор предприел ли е мерки за реабилитиране по своя инициатива? </w:t>
            </w:r>
            <w:r w:rsidRPr="008D68EC">
              <w:rPr>
                <w:sz w:val="22"/>
              </w:rPr>
              <w:br/>
            </w:r>
            <w:r w:rsidRPr="008D68EC">
              <w:rPr>
                <w:b/>
                <w:sz w:val="22"/>
              </w:rPr>
              <w:t>Ако „да“</w:t>
            </w:r>
            <w:r w:rsidRPr="008D68EC">
              <w:rPr>
                <w:sz w:val="22"/>
              </w:rPr>
              <w:t xml:space="preserve">, моля опишете предприетите мерки: </w:t>
            </w:r>
          </w:p>
        </w:tc>
        <w:tc>
          <w:tcPr>
            <w:tcW w:w="4645" w:type="dxa"/>
            <w:shd w:val="clear" w:color="auto" w:fill="auto"/>
          </w:tcPr>
          <w:p w:rsidR="00FE7CD8" w:rsidRPr="00D17798" w:rsidRDefault="00FE7CD8" w:rsidP="001C026F">
            <w:r w:rsidRPr="00D17798">
              <w:rPr>
                <w:sz w:val="22"/>
              </w:rPr>
              <w:t>[] Да [] Не</w:t>
            </w:r>
            <w:r w:rsidRPr="00D17798">
              <w:br/>
            </w:r>
            <w:r w:rsidRPr="00D17798">
              <w:br/>
            </w:r>
            <w:r w:rsidRPr="00D17798">
              <w:br/>
            </w:r>
            <w:r w:rsidRPr="00D17798">
              <w:rPr>
                <w:sz w:val="22"/>
              </w:rPr>
              <w:t>[…]</w:t>
            </w:r>
          </w:p>
        </w:tc>
      </w:tr>
    </w:tbl>
    <w:p w:rsidR="00FE7CD8" w:rsidRDefault="00FE7CD8" w:rsidP="00FE7CD8">
      <w:pPr>
        <w:pStyle w:val="ChapterTitle"/>
        <w:rPr>
          <w:sz w:val="22"/>
          <w:lang w:val="en-US"/>
        </w:rPr>
      </w:pPr>
    </w:p>
    <w:p w:rsidR="00FE7CD8" w:rsidRPr="00D17798" w:rsidRDefault="00FE7CD8" w:rsidP="00FE7CD8">
      <w:pPr>
        <w:pStyle w:val="ChapterTitle"/>
        <w:rPr>
          <w:sz w:val="22"/>
        </w:rPr>
      </w:pPr>
      <w:r w:rsidRPr="00D17798">
        <w:rPr>
          <w:sz w:val="22"/>
        </w:rPr>
        <w:t>Част IV: Критерии за подбор</w:t>
      </w:r>
    </w:p>
    <w:p w:rsidR="00FE7CD8" w:rsidRPr="00780AF7" w:rsidRDefault="00FE7CD8" w:rsidP="00FE7CD8">
      <w:pPr>
        <w:rPr>
          <w:sz w:val="22"/>
        </w:rPr>
      </w:pPr>
      <w:r w:rsidRPr="00780AF7">
        <w:rPr>
          <w:b/>
          <w:i/>
          <w:sz w:val="22"/>
        </w:rPr>
        <w:t>Относно критериите за подбор (раздел</w:t>
      </w:r>
      <w:r w:rsidRPr="00780AF7">
        <w:rPr>
          <w:b/>
          <w:i/>
          <w:sz w:val="22"/>
        </w:rPr>
        <w:sym w:font="Symbol" w:char="F061"/>
      </w:r>
      <w:r w:rsidRPr="00780AF7">
        <w:rPr>
          <w:b/>
          <w:i/>
          <w:sz w:val="22"/>
        </w:rPr>
        <w:t xml:space="preserve"> </w:t>
      </w:r>
      <w:proofErr w:type="spellStart"/>
      <w:r w:rsidRPr="00780AF7">
        <w:rPr>
          <w:b/>
          <w:i/>
          <w:sz w:val="22"/>
        </w:rPr>
        <w:t>илираздели</w:t>
      </w:r>
      <w:proofErr w:type="spellEnd"/>
      <w:r w:rsidRPr="00780AF7">
        <w:rPr>
          <w:b/>
          <w:i/>
          <w:sz w:val="22"/>
        </w:rPr>
        <w:t xml:space="preserve"> А—Г от настоящата част) икономическият оператор заявява, че</w:t>
      </w:r>
    </w:p>
    <w:p w:rsidR="00FE7CD8" w:rsidRPr="00D17798" w:rsidRDefault="00FE7CD8" w:rsidP="00FE7CD8">
      <w:pPr>
        <w:pStyle w:val="SectionTitle"/>
        <w:rPr>
          <w:sz w:val="22"/>
        </w:rPr>
      </w:pPr>
      <w:r w:rsidRPr="00D17798">
        <w:rPr>
          <w:sz w:val="22"/>
        </w:rPr>
        <w:sym w:font="Symbol" w:char="F061"/>
      </w:r>
      <w:r w:rsidRPr="00D17798">
        <w:rPr>
          <w:sz w:val="22"/>
        </w:rPr>
        <w:t>: Общо указание за всички критерии за подбор</w:t>
      </w:r>
    </w:p>
    <w:p w:rsidR="00FE7CD8" w:rsidRPr="00780AF7" w:rsidRDefault="00FE7CD8" w:rsidP="00FE7CD8">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попълни тази информация </w:t>
      </w:r>
      <w:r w:rsidRPr="00780AF7">
        <w:rPr>
          <w:b/>
          <w:i/>
          <w:sz w:val="22"/>
          <w:u w:val="single"/>
        </w:rPr>
        <w:t>само</w:t>
      </w:r>
      <w:r w:rsidRPr="00780AF7">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i/>
          <w:sz w:val="22"/>
        </w:rPr>
        <w:sym w:font="Symbol" w:char="F061"/>
      </w:r>
      <w:r w:rsidRPr="00780AF7">
        <w:rPr>
          <w:b/>
          <w:i/>
          <w:sz w:val="22"/>
        </w:rPr>
        <w:t xml:space="preserve"> от част ІV, без да трябва да я попълва в друг раздел на част ІV: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06"/>
        <w:gridCol w:w="4607"/>
      </w:tblGrid>
      <w:tr w:rsidR="00FE7CD8" w:rsidRPr="00D17798" w:rsidTr="001C026F">
        <w:tc>
          <w:tcPr>
            <w:tcW w:w="4606" w:type="dxa"/>
            <w:shd w:val="clear" w:color="auto" w:fill="auto"/>
          </w:tcPr>
          <w:p w:rsidR="00FE7CD8" w:rsidRPr="00D17798" w:rsidRDefault="00FE7CD8" w:rsidP="001C026F">
            <w:pPr>
              <w:rPr>
                <w:b/>
                <w:i/>
              </w:rPr>
            </w:pPr>
            <w:r w:rsidRPr="00D17798">
              <w:rPr>
                <w:b/>
                <w:i/>
                <w:sz w:val="22"/>
              </w:rPr>
              <w:t xml:space="preserve">Спазване на всички изисквани критерии за </w:t>
            </w:r>
            <w:r w:rsidRPr="00D17798">
              <w:rPr>
                <w:b/>
                <w:i/>
                <w:sz w:val="22"/>
              </w:rPr>
              <w:lastRenderedPageBreak/>
              <w:t>подбор</w:t>
            </w:r>
          </w:p>
        </w:tc>
        <w:tc>
          <w:tcPr>
            <w:tcW w:w="4607" w:type="dxa"/>
            <w:shd w:val="clear" w:color="auto" w:fill="auto"/>
          </w:tcPr>
          <w:p w:rsidR="00FE7CD8" w:rsidRPr="00D17798" w:rsidRDefault="00FE7CD8" w:rsidP="001C026F">
            <w:pPr>
              <w:rPr>
                <w:b/>
                <w:i/>
              </w:rPr>
            </w:pPr>
            <w:r w:rsidRPr="00D17798">
              <w:rPr>
                <w:b/>
                <w:i/>
                <w:sz w:val="22"/>
              </w:rPr>
              <w:lastRenderedPageBreak/>
              <w:t>Отговор:</w:t>
            </w:r>
          </w:p>
        </w:tc>
      </w:tr>
      <w:tr w:rsidR="00FE7CD8" w:rsidRPr="00D17798" w:rsidTr="001C026F">
        <w:tc>
          <w:tcPr>
            <w:tcW w:w="4606" w:type="dxa"/>
            <w:shd w:val="clear" w:color="auto" w:fill="auto"/>
          </w:tcPr>
          <w:p w:rsidR="00FE7CD8" w:rsidRPr="00D17798" w:rsidRDefault="00FE7CD8" w:rsidP="001C026F">
            <w:r w:rsidRPr="00D17798">
              <w:rPr>
                <w:sz w:val="22"/>
              </w:rPr>
              <w:lastRenderedPageBreak/>
              <w:t>Той отговаря на изискваните критерии за подбор:</w:t>
            </w:r>
          </w:p>
        </w:tc>
        <w:tc>
          <w:tcPr>
            <w:tcW w:w="4607" w:type="dxa"/>
            <w:shd w:val="clear" w:color="auto" w:fill="auto"/>
          </w:tcPr>
          <w:p w:rsidR="00FE7CD8" w:rsidRPr="00D17798" w:rsidRDefault="00FE7CD8" w:rsidP="001C026F">
            <w:r w:rsidRPr="00D17798">
              <w:rPr>
                <w:sz w:val="22"/>
              </w:rPr>
              <w:t>[] Да [] Не</w:t>
            </w:r>
          </w:p>
        </w:tc>
      </w:tr>
    </w:tbl>
    <w:p w:rsidR="00FE7CD8" w:rsidRDefault="00FE7CD8" w:rsidP="00FE7CD8">
      <w:pPr>
        <w:pStyle w:val="SectionTitle"/>
        <w:rPr>
          <w:sz w:val="22"/>
          <w:lang w:val="en-US"/>
        </w:rPr>
      </w:pPr>
    </w:p>
    <w:p w:rsidR="00FE7CD8" w:rsidRPr="00D17798" w:rsidRDefault="00FE7CD8" w:rsidP="00FE7CD8">
      <w:pPr>
        <w:pStyle w:val="SectionTitle"/>
        <w:rPr>
          <w:sz w:val="22"/>
        </w:rPr>
      </w:pPr>
      <w:r>
        <w:rPr>
          <w:sz w:val="22"/>
        </w:rPr>
        <w:t>А: Г</w:t>
      </w:r>
      <w:r w:rsidRPr="00D17798">
        <w:rPr>
          <w:sz w:val="22"/>
        </w:rPr>
        <w:t>одност</w:t>
      </w:r>
    </w:p>
    <w:p w:rsidR="00FE7CD8" w:rsidRPr="00D17798" w:rsidRDefault="00FE7CD8" w:rsidP="00FE7CD8">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rPr>
        <w:t xml:space="preserve">Икономическият оператор следва да предостави информация </w:t>
      </w:r>
      <w:r w:rsidRPr="00D17798">
        <w:rPr>
          <w:b/>
          <w:i/>
          <w:u w:val="single"/>
        </w:rPr>
        <w:t>само</w:t>
      </w:r>
      <w:r w:rsidRPr="00D17798">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Pr>
                <w:b/>
                <w:i/>
                <w:sz w:val="22"/>
              </w:rPr>
              <w:t>Г</w:t>
            </w:r>
            <w:r w:rsidRPr="00D17798">
              <w:rPr>
                <w:b/>
                <w:i/>
                <w:sz w:val="22"/>
              </w:rPr>
              <w:t>одност</w:t>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c>
          <w:tcPr>
            <w:tcW w:w="4644" w:type="dxa"/>
            <w:shd w:val="clear" w:color="auto" w:fill="auto"/>
          </w:tcPr>
          <w:p w:rsidR="00FE7CD8" w:rsidRPr="00827C5F" w:rsidRDefault="00FE7CD8" w:rsidP="001C026F">
            <w:r w:rsidRPr="00827C5F">
              <w:rPr>
                <w:sz w:val="22"/>
              </w:rPr>
              <w:t xml:space="preserve">1) </w:t>
            </w:r>
            <w:r w:rsidRPr="00827C5F">
              <w:rPr>
                <w:b/>
                <w:sz w:val="22"/>
              </w:rPr>
              <w:t>Той е вписан в съответния професионален или търговски регистър</w:t>
            </w:r>
            <w:r w:rsidRPr="00827C5F">
              <w:rPr>
                <w:sz w:val="22"/>
              </w:rPr>
              <w:t xml:space="preserve"> в държавата членка, в която е установен</w:t>
            </w:r>
            <w:r w:rsidRPr="00827C5F">
              <w:rPr>
                <w:rStyle w:val="afc"/>
                <w:sz w:val="22"/>
              </w:rPr>
              <w:footnoteReference w:id="32"/>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FE7CD8" w:rsidRPr="00827C5F" w:rsidRDefault="00FE7CD8" w:rsidP="001C026F">
            <w:r w:rsidRPr="00827C5F">
              <w:rPr>
                <w:sz w:val="22"/>
              </w:rPr>
              <w:t>[…]</w:t>
            </w:r>
            <w:r w:rsidRPr="00827C5F">
              <w:rPr>
                <w:sz w:val="22"/>
              </w:rPr>
              <w:br/>
              <w:t xml:space="preserve"> </w:t>
            </w:r>
          </w:p>
          <w:p w:rsidR="00FE7CD8" w:rsidRPr="00827C5F" w:rsidRDefault="00FE7CD8" w:rsidP="001C026F">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FE7CD8" w:rsidRPr="00D17798" w:rsidTr="001C026F">
        <w:tc>
          <w:tcPr>
            <w:tcW w:w="4644" w:type="dxa"/>
            <w:shd w:val="clear" w:color="auto" w:fill="auto"/>
          </w:tcPr>
          <w:p w:rsidR="00FE7CD8" w:rsidRPr="00D17798" w:rsidRDefault="00FE7CD8" w:rsidP="001C026F">
            <w:pPr>
              <w:rPr>
                <w:b/>
              </w:rPr>
            </w:pPr>
            <w:r w:rsidRPr="00827C5F">
              <w:rPr>
                <w:b/>
                <w:sz w:val="22"/>
              </w:rPr>
              <w:t>2) При поръчки за услуги:</w:t>
            </w:r>
            <w:r w:rsidRPr="00827C5F">
              <w:rPr>
                <w:sz w:val="22"/>
              </w:rPr>
              <w:br/>
              <w:t xml:space="preserve">Необходимо ли е специално </w:t>
            </w:r>
            <w:r w:rsidRPr="00827C5F">
              <w:rPr>
                <w:b/>
                <w:sz w:val="22"/>
              </w:rPr>
              <w:t>разрешение</w:t>
            </w:r>
            <w:r w:rsidRPr="00827C5F">
              <w:rPr>
                <w:sz w:val="22"/>
              </w:rPr>
              <w:t xml:space="preserve"> или </w:t>
            </w:r>
            <w:r w:rsidRPr="00827C5F">
              <w:rPr>
                <w:b/>
                <w:sz w:val="22"/>
              </w:rPr>
              <w:t>членство</w:t>
            </w:r>
            <w:r w:rsidRPr="00827C5F">
              <w:rPr>
                <w:sz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rPr>
              <w:t xml:space="preserve"> </w:t>
            </w:r>
            <w:r w:rsidRPr="00D17798">
              <w:br/>
            </w:r>
            <w:r w:rsidRPr="00D17798">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FE7CD8" w:rsidRPr="00827C5F" w:rsidRDefault="00FE7CD8" w:rsidP="001C026F">
            <w:r w:rsidRPr="00827C5F">
              <w:rPr>
                <w:sz w:val="22"/>
              </w:rPr>
              <w:br/>
              <w:t>[] Да [] Не</w:t>
            </w:r>
            <w:r w:rsidRPr="00827C5F">
              <w:rPr>
                <w:sz w:val="22"/>
              </w:rPr>
              <w:br/>
            </w:r>
            <w:r w:rsidRPr="00827C5F">
              <w:rPr>
                <w:sz w:val="22"/>
              </w:rPr>
              <w:br/>
              <w:t>Ако да, моля посочете какво и дали икономическият оператор го притежава: […] [] Да [] Не</w:t>
            </w:r>
            <w:r w:rsidRPr="00827C5F">
              <w:rPr>
                <w:sz w:val="22"/>
              </w:rPr>
              <w:br/>
              <w:t xml:space="preserve"> </w:t>
            </w:r>
          </w:p>
          <w:p w:rsidR="00FE7CD8" w:rsidRPr="00827C5F" w:rsidRDefault="00FE7CD8" w:rsidP="001C026F">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bl>
    <w:p w:rsidR="00FE7CD8" w:rsidRPr="00FE7CD8" w:rsidRDefault="00FE7CD8" w:rsidP="00FE7CD8">
      <w:pPr>
        <w:pStyle w:val="SectionTitle"/>
        <w:rPr>
          <w:sz w:val="22"/>
        </w:rPr>
      </w:pPr>
    </w:p>
    <w:p w:rsidR="00FE7CD8" w:rsidRPr="00D17798" w:rsidRDefault="00FE7CD8" w:rsidP="00FE7CD8">
      <w:pPr>
        <w:pStyle w:val="SectionTitle"/>
        <w:rPr>
          <w:sz w:val="22"/>
        </w:rPr>
      </w:pPr>
      <w:r w:rsidRPr="00D17798">
        <w:rPr>
          <w:sz w:val="22"/>
        </w:rPr>
        <w:t>Б: икономическо и финансово състояние</w:t>
      </w:r>
    </w:p>
    <w:p w:rsidR="00FE7CD8" w:rsidRPr="00780AF7" w:rsidRDefault="00FE7CD8" w:rsidP="00FE7CD8">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sidRPr="00D17798">
              <w:rPr>
                <w:b/>
                <w:i/>
                <w:sz w:val="22"/>
              </w:rPr>
              <w:t>Икономическо и финансово състояние</w:t>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c>
          <w:tcPr>
            <w:tcW w:w="4644" w:type="dxa"/>
            <w:shd w:val="clear" w:color="auto" w:fill="auto"/>
          </w:tcPr>
          <w:p w:rsidR="00FE7CD8" w:rsidRPr="00D17798" w:rsidRDefault="00FE7CD8" w:rsidP="001C026F">
            <w:r w:rsidRPr="00827C5F">
              <w:rPr>
                <w:sz w:val="22"/>
              </w:rPr>
              <w:t xml:space="preserve">1а) Неговият („общ“) </w:t>
            </w:r>
            <w:r w:rsidRPr="00827C5F">
              <w:rPr>
                <w:b/>
                <w:sz w:val="22"/>
              </w:rPr>
              <w:t>годишен оборот</w:t>
            </w:r>
            <w:r w:rsidRPr="00827C5F">
              <w:rPr>
                <w:sz w:val="22"/>
              </w:rPr>
              <w:t xml:space="preserve"> за броя финансови години, изисквани в съответното обявление или в документацията за поръчката, е както следва:</w:t>
            </w:r>
            <w:r w:rsidRPr="00D17798">
              <w:br/>
            </w:r>
            <w:r>
              <w:rPr>
                <w:b/>
                <w:sz w:val="22"/>
                <w:u w:val="single"/>
              </w:rPr>
              <w:t>и/</w:t>
            </w:r>
            <w:r w:rsidRPr="00827C5F">
              <w:rPr>
                <w:b/>
                <w:sz w:val="22"/>
                <w:u w:val="single"/>
              </w:rPr>
              <w:t>или</w:t>
            </w:r>
            <w:r w:rsidRPr="00827C5F">
              <w:rPr>
                <w:sz w:val="22"/>
              </w:rPr>
              <w:t xml:space="preserve"> </w:t>
            </w:r>
            <w:r w:rsidRPr="00D17798">
              <w:br/>
            </w:r>
            <w:r w:rsidRPr="00827C5F">
              <w:rPr>
                <w:sz w:val="22"/>
              </w:rPr>
              <w:t xml:space="preserve">1б) Неговият </w:t>
            </w:r>
            <w:r w:rsidRPr="00827C5F">
              <w:rPr>
                <w:b/>
                <w:sz w:val="22"/>
              </w:rPr>
              <w:t>среден</w:t>
            </w:r>
            <w:r w:rsidRPr="00827C5F">
              <w:rPr>
                <w:sz w:val="22"/>
              </w:rPr>
              <w:t xml:space="preserve"> годишен </w:t>
            </w:r>
            <w:r w:rsidRPr="00827C5F">
              <w:rPr>
                <w:b/>
                <w:sz w:val="22"/>
              </w:rPr>
              <w:t>оборот за броя години, изисквани в съответното обявление или в документацията за поръчката, е както следва</w:t>
            </w:r>
            <w:r w:rsidRPr="00827C5F">
              <w:rPr>
                <w:rStyle w:val="afc"/>
                <w:b/>
                <w:sz w:val="22"/>
              </w:rPr>
              <w:footnoteReference w:id="33"/>
            </w:r>
            <w:r w:rsidRPr="00827C5F">
              <w:rPr>
                <w:b/>
                <w:sz w:val="22"/>
              </w:rPr>
              <w:t>(</w:t>
            </w:r>
            <w:r w:rsidRPr="00827C5F">
              <w:rPr>
                <w:sz w:val="22"/>
              </w:rPr>
              <w:t>)</w:t>
            </w:r>
            <w:r w:rsidRPr="00827C5F">
              <w:rPr>
                <w:b/>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FE7CD8" w:rsidRPr="00D17798" w:rsidRDefault="00FE7CD8" w:rsidP="001C026F">
            <w:pPr>
              <w:rPr>
                <w:i/>
              </w:rPr>
            </w:pPr>
            <w:r w:rsidRPr="00D17798">
              <w:rPr>
                <w:sz w:val="22"/>
              </w:rPr>
              <w:t>година: [……] оборот:[……][…]валута</w:t>
            </w:r>
            <w:r w:rsidRPr="00D17798">
              <w:br/>
            </w:r>
            <w:r w:rsidRPr="00D17798">
              <w:rPr>
                <w:sz w:val="22"/>
              </w:rPr>
              <w:t>година: [……] оборот:[……][…]валута</w:t>
            </w:r>
            <w:r>
              <w:rPr>
                <w:sz w:val="22"/>
              </w:rPr>
              <w:t xml:space="preserve"> </w:t>
            </w:r>
            <w:r w:rsidRPr="00D17798">
              <w:rPr>
                <w:sz w:val="22"/>
              </w:rPr>
              <w:t>година: [……] оборот:[……][…]валута</w:t>
            </w:r>
            <w:r w:rsidRPr="00D17798">
              <w:br/>
            </w:r>
            <w:r w:rsidRPr="00D17798">
              <w:br/>
            </w:r>
            <w:r w:rsidRPr="00D17798">
              <w:rPr>
                <w:sz w:val="22"/>
              </w:rPr>
              <w:t>(брой години, среден оборот)</w:t>
            </w:r>
            <w:r w:rsidRPr="00D17798">
              <w:rPr>
                <w:b/>
                <w:sz w:val="22"/>
              </w:rPr>
              <w:t>:</w:t>
            </w:r>
            <w:r w:rsidRPr="00D17798">
              <w:rPr>
                <w:sz w:val="22"/>
              </w:rPr>
              <w:t xml:space="preserve"> [……],[……][…]валута</w:t>
            </w:r>
            <w:r w:rsidRPr="00D17798">
              <w:br/>
            </w:r>
          </w:p>
          <w:p w:rsidR="00FE7CD8" w:rsidRPr="00D17798" w:rsidRDefault="00FE7CD8" w:rsidP="001C026F">
            <w:r w:rsidRPr="00D17798">
              <w:rPr>
                <w:i/>
                <w:sz w:val="22"/>
              </w:rPr>
              <w:t>(уеб адрес, орган или служба, издаващи документа, точно позоваване на документа): [……][……][……][……]</w:t>
            </w:r>
          </w:p>
        </w:tc>
      </w:tr>
      <w:tr w:rsidR="00FE7CD8" w:rsidRPr="00D17798" w:rsidTr="001C026F">
        <w:tc>
          <w:tcPr>
            <w:tcW w:w="4644" w:type="dxa"/>
            <w:shd w:val="clear" w:color="auto" w:fill="auto"/>
          </w:tcPr>
          <w:p w:rsidR="00FE7CD8" w:rsidRPr="00827C5F" w:rsidRDefault="00FE7CD8" w:rsidP="001C026F">
            <w:pPr>
              <w:rPr>
                <w:b/>
                <w:i/>
                <w:u w:val="single"/>
              </w:rPr>
            </w:pPr>
            <w:r w:rsidRPr="00827C5F">
              <w:rPr>
                <w:sz w:val="22"/>
              </w:rPr>
              <w:t xml:space="preserve">2а) Неговият („конкретен“) годишен </w:t>
            </w:r>
            <w:r w:rsidRPr="00827C5F">
              <w:rPr>
                <w:b/>
                <w:sz w:val="22"/>
              </w:rPr>
              <w:t>оборот в стопанската област, обхваната от поръчката</w:t>
            </w:r>
            <w:r w:rsidRPr="00827C5F">
              <w:rPr>
                <w:sz w:val="22"/>
              </w:rPr>
              <w:t xml:space="preserve"> и посочена в съответното </w:t>
            </w:r>
            <w:r w:rsidRPr="00827C5F">
              <w:rPr>
                <w:sz w:val="22"/>
              </w:rPr>
              <w:lastRenderedPageBreak/>
              <w:t>обявление</w:t>
            </w:r>
            <w:r>
              <w:rPr>
                <w:sz w:val="22"/>
              </w:rPr>
              <w:t>,</w:t>
            </w:r>
            <w:r w:rsidRPr="00D21395">
              <w:rPr>
                <w:b/>
                <w:i/>
                <w:sz w:val="22"/>
              </w:rPr>
              <w:t xml:space="preserve"> </w:t>
            </w:r>
            <w:r w:rsidRPr="00827C5F">
              <w:rPr>
                <w:sz w:val="22"/>
              </w:rPr>
              <w:t xml:space="preserve"> или в документацията за поръчката, за изисквания брой финансови години, е както следва:</w:t>
            </w:r>
            <w:r w:rsidRPr="00827C5F">
              <w:rPr>
                <w:sz w:val="22"/>
              </w:rPr>
              <w:br/>
            </w:r>
            <w:r w:rsidRPr="00A46018">
              <w:rPr>
                <w:b/>
                <w:i/>
                <w:sz w:val="22"/>
                <w:u w:val="single"/>
              </w:rPr>
              <w:t>и/или</w:t>
            </w:r>
          </w:p>
          <w:p w:rsidR="00FE7CD8" w:rsidRPr="00D17798" w:rsidRDefault="00FE7CD8" w:rsidP="001C026F">
            <w:r w:rsidRPr="00827C5F">
              <w:rPr>
                <w:sz w:val="22"/>
              </w:rPr>
              <w:t xml:space="preserve">2б) Неговият </w:t>
            </w:r>
            <w:r w:rsidRPr="00827C5F">
              <w:rPr>
                <w:b/>
                <w:sz w:val="22"/>
              </w:rPr>
              <w:t>среден</w:t>
            </w:r>
            <w:r w:rsidRPr="00827C5F">
              <w:rPr>
                <w:sz w:val="22"/>
              </w:rPr>
              <w:t xml:space="preserve"> годишен </w:t>
            </w:r>
            <w:r w:rsidRPr="00827C5F">
              <w:rPr>
                <w:b/>
                <w:sz w:val="22"/>
              </w:rPr>
              <w:t>оборот в областта и за броя години, изисквани в съответното обявление или документацията за поръчката, е както следва</w:t>
            </w:r>
            <w:r w:rsidRPr="00827C5F">
              <w:rPr>
                <w:rStyle w:val="afc"/>
                <w:b/>
                <w:sz w:val="22"/>
              </w:rPr>
              <w:footnoteReference w:id="34"/>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FE7CD8" w:rsidRPr="00D17798" w:rsidRDefault="00FE7CD8" w:rsidP="001C026F">
            <w:r w:rsidRPr="00D17798">
              <w:rPr>
                <w:sz w:val="22"/>
              </w:rPr>
              <w:lastRenderedPageBreak/>
              <w:t>година: [……] оборот:[……][…]валута</w:t>
            </w:r>
          </w:p>
          <w:p w:rsidR="00FE7CD8" w:rsidRPr="00D17798" w:rsidRDefault="00FE7CD8" w:rsidP="001C026F">
            <w:r w:rsidRPr="00D17798">
              <w:rPr>
                <w:sz w:val="22"/>
              </w:rPr>
              <w:t>година: [……] оборот:[……][…]валута</w:t>
            </w:r>
          </w:p>
          <w:p w:rsidR="00FE7CD8" w:rsidRPr="00D17798" w:rsidRDefault="00FE7CD8" w:rsidP="001C026F">
            <w:r w:rsidRPr="00D17798">
              <w:rPr>
                <w:sz w:val="22"/>
              </w:rPr>
              <w:t>година: [……] оборот:[……][…]валута</w:t>
            </w:r>
            <w:r w:rsidRPr="00D17798">
              <w:br/>
            </w:r>
            <w:r w:rsidRPr="00D17798">
              <w:lastRenderedPageBreak/>
              <w:br/>
            </w:r>
            <w:r w:rsidRPr="00D17798">
              <w:br/>
            </w:r>
            <w:r w:rsidRPr="00D17798">
              <w:br/>
            </w:r>
            <w:r w:rsidRPr="00D17798">
              <w:br/>
              <w:t>(брой години, среден оборот):</w:t>
            </w:r>
            <w:r w:rsidRPr="00D17798">
              <w:rPr>
                <w:sz w:val="22"/>
              </w:rPr>
              <w:t xml:space="preserve"> [……],[……][…]валута</w:t>
            </w:r>
          </w:p>
          <w:p w:rsidR="00FE7CD8" w:rsidRPr="00D17798" w:rsidRDefault="00FE7CD8" w:rsidP="001C026F"/>
          <w:p w:rsidR="00FE7CD8" w:rsidRPr="00D17798" w:rsidRDefault="00FE7CD8" w:rsidP="001C026F"/>
          <w:p w:rsidR="00FE7CD8" w:rsidRPr="00D17798" w:rsidRDefault="00FE7CD8" w:rsidP="001C026F">
            <w:r w:rsidRPr="00D17798">
              <w:rPr>
                <w:i/>
                <w:sz w:val="22"/>
              </w:rPr>
              <w:t>(уеб адрес, орган или служба, издаващи документа, точно позоваване на документацията): [……][……][……][……]</w:t>
            </w:r>
          </w:p>
        </w:tc>
      </w:tr>
      <w:tr w:rsidR="00FE7CD8" w:rsidRPr="00D17798" w:rsidTr="001C026F">
        <w:tc>
          <w:tcPr>
            <w:tcW w:w="4644" w:type="dxa"/>
            <w:shd w:val="clear" w:color="auto" w:fill="auto"/>
          </w:tcPr>
          <w:p w:rsidR="00FE7CD8" w:rsidRPr="00D17798" w:rsidRDefault="00FE7CD8" w:rsidP="001C026F">
            <w:r w:rsidRPr="00D17798">
              <w:rPr>
                <w:sz w:val="22"/>
              </w:rPr>
              <w:lastRenderedPageBreak/>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4645" w:type="dxa"/>
            <w:shd w:val="clear" w:color="auto" w:fill="auto"/>
          </w:tcPr>
          <w:p w:rsidR="00FE7CD8" w:rsidRPr="00D17798" w:rsidRDefault="00FE7CD8" w:rsidP="001C026F">
            <w:r w:rsidRPr="00D17798">
              <w:rPr>
                <w:sz w:val="22"/>
              </w:rPr>
              <w:t>[……]</w:t>
            </w:r>
          </w:p>
        </w:tc>
      </w:tr>
      <w:tr w:rsidR="00FE7CD8" w:rsidRPr="00D17798" w:rsidTr="001C026F">
        <w:tc>
          <w:tcPr>
            <w:tcW w:w="4644" w:type="dxa"/>
            <w:shd w:val="clear" w:color="auto" w:fill="auto"/>
          </w:tcPr>
          <w:p w:rsidR="00FE7CD8" w:rsidRPr="00D17798" w:rsidRDefault="00FE7CD8" w:rsidP="001C026F">
            <w:r w:rsidRPr="00827C5F">
              <w:rPr>
                <w:sz w:val="22"/>
              </w:rPr>
              <w:t xml:space="preserve">4) Що се отнася до </w:t>
            </w:r>
            <w:r w:rsidRPr="00827C5F">
              <w:rPr>
                <w:b/>
                <w:sz w:val="22"/>
              </w:rPr>
              <w:t>финансовите съотношения</w:t>
            </w:r>
            <w:r w:rsidRPr="00827C5F">
              <w:rPr>
                <w:rStyle w:val="afc"/>
                <w:b/>
                <w:sz w:val="22"/>
              </w:rPr>
              <w:footnoteReference w:id="35"/>
            </w:r>
            <w:r w:rsidRPr="00827C5F">
              <w:rPr>
                <w:sz w:val="22"/>
              </w:rPr>
              <w:t>, посочени в съответното обявление</w:t>
            </w:r>
            <w:r>
              <w:rPr>
                <w:sz w:val="22"/>
              </w:rPr>
              <w:t xml:space="preserve">, </w:t>
            </w:r>
            <w:r w:rsidRPr="00827C5F">
              <w:rPr>
                <w:sz w:val="22"/>
              </w:rPr>
              <w:t>или в документацията за обществената поръчка, икономическият оператор заявява, че реалната им стойност е, както следва:</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FE7CD8" w:rsidRPr="00827C5F" w:rsidRDefault="00FE7CD8" w:rsidP="001C026F">
            <w:r w:rsidRPr="00827C5F">
              <w:rPr>
                <w:sz w:val="22"/>
              </w:rPr>
              <w:t>(посочване на изискваното съотношение — съотношение между х и у</w:t>
            </w:r>
            <w:r w:rsidRPr="00827C5F">
              <w:rPr>
                <w:rStyle w:val="afc"/>
                <w:sz w:val="22"/>
              </w:rPr>
              <w:footnoteReference w:id="36"/>
            </w:r>
            <w:r w:rsidRPr="00827C5F">
              <w:rPr>
                <w:sz w:val="22"/>
              </w:rPr>
              <w:t xml:space="preserve"> — и стойността):</w:t>
            </w:r>
            <w:r w:rsidRPr="00827C5F">
              <w:rPr>
                <w:sz w:val="22"/>
              </w:rPr>
              <w:br/>
              <w:t>[…], [……]</w:t>
            </w:r>
            <w:r w:rsidRPr="00827C5F">
              <w:rPr>
                <w:rStyle w:val="afc"/>
                <w:sz w:val="22"/>
              </w:rPr>
              <w:footnoteReference w:id="37"/>
            </w:r>
            <w:r w:rsidRPr="00827C5F">
              <w:rPr>
                <w:sz w:val="22"/>
              </w:rPr>
              <w:br/>
            </w:r>
          </w:p>
          <w:p w:rsidR="00FE7CD8" w:rsidRPr="00D17798" w:rsidRDefault="00FE7CD8" w:rsidP="001C026F">
            <w:r w:rsidRPr="00827C5F">
              <w:rPr>
                <w:sz w:val="22"/>
              </w:rPr>
              <w:t xml:space="preserve"> (</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FE7CD8" w:rsidRPr="00D17798" w:rsidTr="001C026F">
        <w:tc>
          <w:tcPr>
            <w:tcW w:w="4644" w:type="dxa"/>
            <w:shd w:val="clear" w:color="auto" w:fill="auto"/>
          </w:tcPr>
          <w:p w:rsidR="00FE7CD8" w:rsidRPr="00D17798" w:rsidRDefault="00FE7CD8" w:rsidP="001C026F">
            <w:r w:rsidRPr="00827C5F">
              <w:rPr>
                <w:sz w:val="22"/>
              </w:rPr>
              <w:t xml:space="preserve">5) Застрахователната сума по неговата </w:t>
            </w:r>
            <w:r w:rsidRPr="00827C5F">
              <w:rPr>
                <w:b/>
                <w:sz w:val="22"/>
              </w:rPr>
              <w:t>застрахователна полица за риска „професионална отговорност“</w:t>
            </w:r>
            <w:r w:rsidRPr="00827C5F">
              <w:rPr>
                <w:sz w:val="22"/>
              </w:rPr>
              <w:t xml:space="preserve"> възлиза на:</w:t>
            </w:r>
            <w:r w:rsidRPr="00827C5F">
              <w:rPr>
                <w:sz w:val="22"/>
              </w:rPr>
              <w:br/>
            </w:r>
            <w:r w:rsidRPr="00827C5F">
              <w:rPr>
                <w:rStyle w:val="NormalBoldChar"/>
                <w:rFonts w:eastAsia="Calibri"/>
                <w:b w:val="0"/>
                <w:i/>
                <w:sz w:val="22"/>
              </w:rPr>
              <w:t>Ако</w:t>
            </w:r>
            <w:r w:rsidRPr="00827C5F">
              <w:rPr>
                <w:i/>
                <w:sz w:val="22"/>
              </w:rPr>
              <w:t xml:space="preserve"> съответната информация е на разположение в електронен формат, моля, посочете:</w:t>
            </w:r>
          </w:p>
        </w:tc>
        <w:tc>
          <w:tcPr>
            <w:tcW w:w="4645" w:type="dxa"/>
            <w:shd w:val="clear" w:color="auto" w:fill="auto"/>
          </w:tcPr>
          <w:p w:rsidR="00FE7CD8" w:rsidRPr="00D17798" w:rsidRDefault="00FE7CD8" w:rsidP="001C026F">
            <w:r w:rsidRPr="00D17798">
              <w:rPr>
                <w:sz w:val="22"/>
              </w:rPr>
              <w:t>[……],[……][…]валута</w:t>
            </w:r>
          </w:p>
          <w:p w:rsidR="00FE7CD8" w:rsidRPr="00D17798" w:rsidRDefault="00FE7CD8" w:rsidP="001C026F"/>
          <w:p w:rsidR="00FE7CD8" w:rsidRPr="00D17798" w:rsidRDefault="00FE7CD8" w:rsidP="001C026F">
            <w:r w:rsidRPr="00D17798">
              <w:rPr>
                <w:i/>
                <w:sz w:val="22"/>
              </w:rPr>
              <w:t>(уеб адрес, орган или служба, издаващи документа</w:t>
            </w:r>
            <w:r>
              <w:rPr>
                <w:i/>
                <w:sz w:val="22"/>
              </w:rPr>
              <w:t>, точно позоваване на документа</w:t>
            </w:r>
            <w:r w:rsidRPr="00D17798">
              <w:rPr>
                <w:i/>
                <w:sz w:val="22"/>
              </w:rPr>
              <w:t>): [……][……][……][……]</w:t>
            </w:r>
          </w:p>
        </w:tc>
      </w:tr>
      <w:tr w:rsidR="00FE7CD8" w:rsidRPr="00D17798" w:rsidTr="001C026F">
        <w:tc>
          <w:tcPr>
            <w:tcW w:w="4644" w:type="dxa"/>
            <w:shd w:val="clear" w:color="auto" w:fill="auto"/>
          </w:tcPr>
          <w:p w:rsidR="00FE7CD8" w:rsidRPr="00827C5F" w:rsidRDefault="00FE7CD8" w:rsidP="001C026F">
            <w:r w:rsidRPr="00827C5F">
              <w:rPr>
                <w:sz w:val="22"/>
              </w:rPr>
              <w:t xml:space="preserve">6) Що се отнася до </w:t>
            </w:r>
            <w:r w:rsidRPr="00827C5F">
              <w:rPr>
                <w:b/>
                <w:sz w:val="22"/>
              </w:rPr>
              <w:t>другите икономически или финансови изисквания</w:t>
            </w:r>
            <w:r w:rsidRPr="00827C5F">
              <w:rPr>
                <w:sz w:val="22"/>
              </w:rPr>
              <w:t xml:space="preserve">, </w:t>
            </w:r>
            <w:r w:rsidRPr="00827C5F">
              <w:rPr>
                <w:b/>
                <w:sz w:val="22"/>
              </w:rPr>
              <w:t>ако има такива</w:t>
            </w:r>
            <w:r w:rsidRPr="00827C5F">
              <w:rPr>
                <w:sz w:val="22"/>
              </w:rPr>
              <w:t>, които може да са посочени в съответното обявление или в документацията за обществената поръчка, икономическият оператор заявява, че:</w:t>
            </w:r>
            <w:r w:rsidRPr="00827C5F">
              <w:rPr>
                <w:sz w:val="22"/>
              </w:rPr>
              <w:br/>
            </w:r>
            <w:r w:rsidRPr="00827C5F">
              <w:rPr>
                <w:i/>
                <w:sz w:val="22"/>
              </w:rPr>
              <w:t xml:space="preserve">Ако съответната документация, която </w:t>
            </w:r>
            <w:r w:rsidRPr="00827C5F">
              <w:rPr>
                <w:b/>
                <w:i/>
                <w:sz w:val="22"/>
              </w:rPr>
              <w:t xml:space="preserve">може </w:t>
            </w:r>
            <w:r w:rsidRPr="00827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4645" w:type="dxa"/>
            <w:shd w:val="clear" w:color="auto" w:fill="auto"/>
          </w:tcPr>
          <w:p w:rsidR="00FE7CD8" w:rsidRPr="00827C5F" w:rsidRDefault="00FE7CD8" w:rsidP="001C026F">
            <w:r w:rsidRPr="00D17798">
              <w:rPr>
                <w:sz w:val="22"/>
              </w:rPr>
              <w:t>[…]</w:t>
            </w:r>
            <w:r w:rsidRPr="00827C5F">
              <w:rPr>
                <w:sz w:val="22"/>
              </w:rPr>
              <w:br/>
            </w:r>
            <w:r w:rsidRPr="00827C5F">
              <w:rPr>
                <w:sz w:val="22"/>
              </w:rPr>
              <w:br/>
            </w:r>
            <w:r w:rsidRPr="00827C5F">
              <w:rPr>
                <w:sz w:val="22"/>
              </w:rPr>
              <w:br/>
            </w:r>
            <w:r w:rsidRPr="00827C5F">
              <w:rPr>
                <w:sz w:val="22"/>
              </w:rPr>
              <w:br/>
              <w:t xml:space="preserve"> </w:t>
            </w:r>
          </w:p>
          <w:p w:rsidR="00FE7CD8" w:rsidRPr="00827C5F" w:rsidRDefault="00FE7CD8" w:rsidP="001C026F"/>
          <w:p w:rsidR="00FE7CD8" w:rsidRPr="00D17798" w:rsidRDefault="00FE7CD8" w:rsidP="001C026F">
            <w:r w:rsidRPr="00827C5F">
              <w:rPr>
                <w:sz w:val="22"/>
              </w:rPr>
              <w:t>(</w:t>
            </w:r>
            <w:r w:rsidRPr="00827C5F">
              <w:rPr>
                <w:i/>
                <w:sz w:val="22"/>
              </w:rPr>
              <w:t>уеб адрес, орган или служба, издаващи документа, точно позоваване на документацията)</w:t>
            </w:r>
            <w:r w:rsidRPr="00827C5F">
              <w:rPr>
                <w:sz w:val="22"/>
              </w:rPr>
              <w:t>:</w:t>
            </w:r>
            <w:r w:rsidRPr="00827C5F">
              <w:rPr>
                <w:i/>
                <w:sz w:val="22"/>
              </w:rPr>
              <w:t xml:space="preserve"> [……][……][……][……]</w:t>
            </w:r>
          </w:p>
        </w:tc>
      </w:tr>
    </w:tbl>
    <w:p w:rsidR="00FE7CD8" w:rsidRPr="00FE7CD8" w:rsidRDefault="00FE7CD8" w:rsidP="00FE7CD8">
      <w:pPr>
        <w:pStyle w:val="SectionTitle"/>
        <w:rPr>
          <w:sz w:val="22"/>
        </w:rPr>
      </w:pPr>
    </w:p>
    <w:p w:rsidR="00FE7CD8" w:rsidRPr="00D17798" w:rsidRDefault="00FE7CD8" w:rsidP="00FE7CD8">
      <w:pPr>
        <w:pStyle w:val="SectionTitle"/>
        <w:rPr>
          <w:sz w:val="22"/>
        </w:rPr>
      </w:pPr>
      <w:r w:rsidRPr="00D17798">
        <w:rPr>
          <w:sz w:val="22"/>
        </w:rPr>
        <w:t>В: Технически и професионални способности</w:t>
      </w:r>
    </w:p>
    <w:p w:rsidR="00FE7CD8" w:rsidRPr="00780AF7" w:rsidRDefault="00FE7CD8" w:rsidP="00FE7CD8">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w:t>
      </w:r>
      <w:r w:rsidRPr="00827C5F">
        <w:rPr>
          <w:sz w:val="22"/>
        </w:rPr>
        <w:t xml:space="preserve"> </w:t>
      </w:r>
      <w:r w:rsidRPr="00780AF7">
        <w:rPr>
          <w:b/>
          <w:i/>
          <w:sz w:val="22"/>
        </w:rPr>
        <w:t>или в документацията за поръчката,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sidRPr="00D17798">
              <w:rPr>
                <w:b/>
                <w:i/>
                <w:sz w:val="22"/>
              </w:rPr>
              <w:t>Технически и професионални способности</w:t>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c>
          <w:tcPr>
            <w:tcW w:w="4644" w:type="dxa"/>
            <w:shd w:val="clear" w:color="auto" w:fill="auto"/>
          </w:tcPr>
          <w:p w:rsidR="00FE7CD8" w:rsidRPr="00D17798" w:rsidRDefault="00FE7CD8" w:rsidP="001C026F">
            <w:r w:rsidRPr="00827C5F">
              <w:rPr>
                <w:sz w:val="22"/>
              </w:rPr>
              <w:t xml:space="preserve">1а) </w:t>
            </w:r>
            <w:r w:rsidRPr="00A9384F">
              <w:rPr>
                <w:sz w:val="22"/>
                <w:highlight w:val="lightGray"/>
              </w:rPr>
              <w:t xml:space="preserve">Само за </w:t>
            </w:r>
            <w:r w:rsidRPr="00A9384F">
              <w:rPr>
                <w:b/>
                <w:i/>
                <w:sz w:val="22"/>
                <w:highlight w:val="lightGray"/>
              </w:rPr>
              <w:t>обществените поръчки за</w:t>
            </w:r>
            <w:r w:rsidRPr="00A9384F">
              <w:rPr>
                <w:sz w:val="22"/>
                <w:highlight w:val="lightGray"/>
              </w:rPr>
              <w:t xml:space="preserve"> </w:t>
            </w:r>
            <w:r w:rsidRPr="00A9384F">
              <w:rPr>
                <w:b/>
                <w:i/>
                <w:sz w:val="22"/>
                <w:highlight w:val="lightGray"/>
              </w:rPr>
              <w:lastRenderedPageBreak/>
              <w:t>строителство</w:t>
            </w:r>
            <w:r>
              <w:rPr>
                <w:sz w:val="22"/>
              </w:rPr>
              <w:t>:</w:t>
            </w:r>
            <w:r>
              <w:rPr>
                <w:sz w:val="22"/>
              </w:rPr>
              <w:br/>
              <w:t>През референтния</w:t>
            </w:r>
            <w:r w:rsidRPr="00827C5F">
              <w:rPr>
                <w:sz w:val="22"/>
              </w:rPr>
              <w:t xml:space="preserve"> период</w:t>
            </w:r>
            <w:r w:rsidRPr="00827C5F">
              <w:rPr>
                <w:rStyle w:val="afc"/>
                <w:sz w:val="22"/>
              </w:rPr>
              <w:footnoteReference w:id="38"/>
            </w:r>
            <w:r w:rsidRPr="00827C5F">
              <w:rPr>
                <w:sz w:val="22"/>
              </w:rPr>
              <w:t xml:space="preserve"> икономическият оператор е </w:t>
            </w:r>
            <w:r w:rsidRPr="00827C5F">
              <w:rPr>
                <w:b/>
                <w:sz w:val="22"/>
              </w:rPr>
              <w:t>извършил следните строителни дейности от конкретния вид</w:t>
            </w:r>
            <w:r w:rsidRPr="00827C5F">
              <w:rPr>
                <w:sz w:val="22"/>
              </w:rPr>
              <w:t>:</w:t>
            </w:r>
            <w:r w:rsidRPr="00D17798">
              <w:rPr>
                <w:sz w:val="22"/>
              </w:rPr>
              <w:t xml:space="preserve"> </w:t>
            </w:r>
            <w:r w:rsidRPr="00D17798">
              <w:br/>
            </w:r>
            <w:r w:rsidRPr="00D17798">
              <w:rPr>
                <w:i/>
                <w:sz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4645" w:type="dxa"/>
            <w:shd w:val="clear" w:color="auto" w:fill="auto"/>
          </w:tcPr>
          <w:p w:rsidR="00FE7CD8" w:rsidRPr="00D17798" w:rsidRDefault="00FE7CD8" w:rsidP="001C026F">
            <w:r w:rsidRPr="00D17798">
              <w:rPr>
                <w:sz w:val="22"/>
              </w:rPr>
              <w:lastRenderedPageBreak/>
              <w:t xml:space="preserve">Брой години (този период е определен в </w:t>
            </w:r>
            <w:r w:rsidRPr="00D17798">
              <w:rPr>
                <w:sz w:val="22"/>
              </w:rPr>
              <w:lastRenderedPageBreak/>
              <w:t xml:space="preserve">обявлението или документацията за обществената поръчка):  </w:t>
            </w:r>
            <w:r w:rsidRPr="00D17798">
              <w:t>[……]</w:t>
            </w:r>
          </w:p>
          <w:p w:rsidR="00FE7CD8" w:rsidRPr="00D17798" w:rsidRDefault="00FE7CD8" w:rsidP="001C026F">
            <w:r w:rsidRPr="00D17798">
              <w:rPr>
                <w:sz w:val="22"/>
              </w:rPr>
              <w:t xml:space="preserve">Строителни работи:  </w:t>
            </w:r>
            <w:r w:rsidRPr="00D17798">
              <w:t>[……]</w:t>
            </w:r>
          </w:p>
          <w:p w:rsidR="00FE7CD8" w:rsidRPr="00D17798" w:rsidRDefault="00FE7CD8" w:rsidP="001C026F"/>
          <w:p w:rsidR="00FE7CD8" w:rsidRPr="00D17798" w:rsidRDefault="00FE7CD8" w:rsidP="001C026F">
            <w:r w:rsidRPr="00D17798">
              <w:rPr>
                <w:i/>
                <w:sz w:val="22"/>
              </w:rPr>
              <w:t>(уеб адрес, орган или служба, издаващи документа, точно позоваване на документа): [……][……][……][……]</w:t>
            </w:r>
          </w:p>
        </w:tc>
      </w:tr>
      <w:tr w:rsidR="00FE7CD8" w:rsidRPr="00D17798" w:rsidTr="001C026F">
        <w:tc>
          <w:tcPr>
            <w:tcW w:w="4644" w:type="dxa"/>
            <w:shd w:val="clear" w:color="auto" w:fill="auto"/>
          </w:tcPr>
          <w:p w:rsidR="00FE7CD8" w:rsidRPr="00D17798" w:rsidRDefault="00FE7CD8" w:rsidP="001C026F">
            <w:pPr>
              <w:rPr>
                <w:shd w:val="clear" w:color="000000" w:fill="auto"/>
              </w:rPr>
            </w:pPr>
            <w:r w:rsidRPr="00D17798">
              <w:lastRenderedPageBreak/>
              <w:t xml:space="preserve">1б) </w:t>
            </w:r>
            <w:r w:rsidRPr="00A9384F">
              <w:rPr>
                <w:highlight w:val="lightGray"/>
              </w:rPr>
              <w:t xml:space="preserve">Само за </w:t>
            </w:r>
            <w:r w:rsidRPr="00A9384F">
              <w:rPr>
                <w:b/>
                <w:i/>
                <w:highlight w:val="lightGray"/>
              </w:rPr>
              <w:t>обществени поръчки за доставки и обществени поръчки за услуги</w:t>
            </w:r>
            <w:r w:rsidRPr="00D17798">
              <w:t>:</w:t>
            </w:r>
            <w:r w:rsidRPr="00D17798">
              <w:br/>
            </w:r>
            <w:r>
              <w:rPr>
                <w:sz w:val="22"/>
              </w:rPr>
              <w:t>През референтния</w:t>
            </w:r>
            <w:r w:rsidRPr="00827C5F">
              <w:rPr>
                <w:sz w:val="22"/>
              </w:rPr>
              <w:t xml:space="preserve"> период</w:t>
            </w:r>
            <w:r w:rsidRPr="00827C5F">
              <w:rPr>
                <w:rStyle w:val="afc"/>
                <w:sz w:val="22"/>
              </w:rPr>
              <w:footnoteReference w:id="39"/>
            </w:r>
            <w:r w:rsidRPr="00827C5F">
              <w:rPr>
                <w:sz w:val="22"/>
              </w:rPr>
              <w:t xml:space="preserve"> икономическият оператор е извършил </w:t>
            </w:r>
            <w:r w:rsidRPr="00827C5F">
              <w:rPr>
                <w:b/>
                <w:sz w:val="22"/>
              </w:rPr>
              <w:t>следните основни доставки или е предоставил следните основни услуги от посочения вид</w:t>
            </w:r>
            <w:r w:rsidRPr="00827C5F">
              <w:rPr>
                <w:sz w:val="22"/>
              </w:rPr>
              <w:t>:</w:t>
            </w:r>
            <w:r w:rsidRPr="00827C5F">
              <w:rPr>
                <w:b/>
                <w:sz w:val="22"/>
              </w:rPr>
              <w:t xml:space="preserve"> </w:t>
            </w:r>
            <w:r w:rsidRPr="00827C5F">
              <w:rPr>
                <w:sz w:val="22"/>
              </w:rPr>
              <w:t>При изготвяне на списъка, моля, посочете сумите, датите и получателите, независимо дали са публични или частни субекти</w:t>
            </w:r>
            <w:r w:rsidRPr="00827C5F">
              <w:rPr>
                <w:rStyle w:val="afc"/>
                <w:sz w:val="22"/>
              </w:rPr>
              <w:footnoteReference w:id="40"/>
            </w:r>
            <w:r w:rsidRPr="00827C5F">
              <w:rPr>
                <w:sz w:val="22"/>
              </w:rPr>
              <w:t>:</w:t>
            </w:r>
          </w:p>
        </w:tc>
        <w:tc>
          <w:tcPr>
            <w:tcW w:w="4645" w:type="dxa"/>
            <w:shd w:val="clear" w:color="auto" w:fill="auto"/>
          </w:tcPr>
          <w:p w:rsidR="00FE7CD8" w:rsidRPr="00D17798" w:rsidRDefault="00FE7CD8" w:rsidP="001C026F">
            <w:r w:rsidRPr="00D17798">
              <w:br/>
            </w:r>
            <w:r w:rsidRPr="00D17798">
              <w:rPr>
                <w:sz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6"/>
              <w:gridCol w:w="936"/>
              <w:gridCol w:w="724"/>
              <w:gridCol w:w="1149"/>
            </w:tblGrid>
            <w:tr w:rsidR="00FE7CD8" w:rsidRPr="00D17798" w:rsidTr="001C026F">
              <w:tc>
                <w:tcPr>
                  <w:tcW w:w="1336" w:type="dxa"/>
                  <w:shd w:val="clear" w:color="auto" w:fill="auto"/>
                </w:tcPr>
                <w:p w:rsidR="00FE7CD8" w:rsidRPr="00D17798" w:rsidRDefault="00FE7CD8" w:rsidP="001C026F">
                  <w:r w:rsidRPr="00D17798">
                    <w:rPr>
                      <w:sz w:val="22"/>
                    </w:rPr>
                    <w:t>Описание</w:t>
                  </w:r>
                </w:p>
              </w:tc>
              <w:tc>
                <w:tcPr>
                  <w:tcW w:w="936" w:type="dxa"/>
                  <w:shd w:val="clear" w:color="auto" w:fill="auto"/>
                </w:tcPr>
                <w:p w:rsidR="00FE7CD8" w:rsidRPr="00D17798" w:rsidRDefault="00FE7CD8" w:rsidP="001C026F">
                  <w:r w:rsidRPr="00D17798">
                    <w:rPr>
                      <w:sz w:val="22"/>
                    </w:rPr>
                    <w:t>Суми</w:t>
                  </w:r>
                </w:p>
              </w:tc>
              <w:tc>
                <w:tcPr>
                  <w:tcW w:w="724" w:type="dxa"/>
                  <w:shd w:val="clear" w:color="auto" w:fill="auto"/>
                </w:tcPr>
                <w:p w:rsidR="00FE7CD8" w:rsidRPr="00D17798" w:rsidRDefault="00FE7CD8" w:rsidP="001C026F">
                  <w:r w:rsidRPr="00D17798">
                    <w:rPr>
                      <w:sz w:val="22"/>
                    </w:rPr>
                    <w:t>Дати</w:t>
                  </w:r>
                </w:p>
              </w:tc>
              <w:tc>
                <w:tcPr>
                  <w:tcW w:w="1149" w:type="dxa"/>
                  <w:shd w:val="clear" w:color="auto" w:fill="auto"/>
                </w:tcPr>
                <w:p w:rsidR="00FE7CD8" w:rsidRPr="00D17798" w:rsidRDefault="00FE7CD8" w:rsidP="001C026F">
                  <w:r w:rsidRPr="00D17798">
                    <w:rPr>
                      <w:sz w:val="22"/>
                    </w:rPr>
                    <w:t>Получатели</w:t>
                  </w:r>
                </w:p>
              </w:tc>
            </w:tr>
            <w:tr w:rsidR="00FE7CD8" w:rsidRPr="00D17798" w:rsidTr="001C026F">
              <w:tc>
                <w:tcPr>
                  <w:tcW w:w="1336" w:type="dxa"/>
                  <w:shd w:val="clear" w:color="auto" w:fill="auto"/>
                </w:tcPr>
                <w:p w:rsidR="00FE7CD8" w:rsidRPr="00D17798" w:rsidRDefault="00FE7CD8" w:rsidP="001C026F"/>
              </w:tc>
              <w:tc>
                <w:tcPr>
                  <w:tcW w:w="936" w:type="dxa"/>
                  <w:shd w:val="clear" w:color="auto" w:fill="auto"/>
                </w:tcPr>
                <w:p w:rsidR="00FE7CD8" w:rsidRPr="00D17798" w:rsidRDefault="00FE7CD8" w:rsidP="001C026F"/>
              </w:tc>
              <w:tc>
                <w:tcPr>
                  <w:tcW w:w="724" w:type="dxa"/>
                  <w:shd w:val="clear" w:color="auto" w:fill="auto"/>
                </w:tcPr>
                <w:p w:rsidR="00FE7CD8" w:rsidRPr="00D17798" w:rsidRDefault="00FE7CD8" w:rsidP="001C026F"/>
              </w:tc>
              <w:tc>
                <w:tcPr>
                  <w:tcW w:w="1149" w:type="dxa"/>
                  <w:shd w:val="clear" w:color="auto" w:fill="auto"/>
                </w:tcPr>
                <w:p w:rsidR="00FE7CD8" w:rsidRPr="00D17798" w:rsidRDefault="00FE7CD8" w:rsidP="001C026F"/>
              </w:tc>
            </w:tr>
          </w:tbl>
          <w:p w:rsidR="00FE7CD8" w:rsidRPr="00D17798" w:rsidRDefault="00FE7CD8" w:rsidP="001C026F"/>
        </w:tc>
      </w:tr>
      <w:tr w:rsidR="00FE7CD8" w:rsidRPr="00D17798" w:rsidTr="001C026F">
        <w:tc>
          <w:tcPr>
            <w:tcW w:w="4644" w:type="dxa"/>
            <w:shd w:val="clear" w:color="auto" w:fill="auto"/>
          </w:tcPr>
          <w:p w:rsidR="00FE7CD8" w:rsidRPr="00827C5F" w:rsidRDefault="00FE7CD8" w:rsidP="001C026F">
            <w:pPr>
              <w:rPr>
                <w:shd w:val="clear" w:color="000000" w:fill="auto"/>
              </w:rPr>
            </w:pPr>
            <w:r w:rsidRPr="00827C5F">
              <w:rPr>
                <w:sz w:val="22"/>
              </w:rPr>
              <w:t xml:space="preserve">2) Той може да използва следните </w:t>
            </w:r>
            <w:r w:rsidRPr="00827C5F">
              <w:rPr>
                <w:b/>
                <w:sz w:val="22"/>
              </w:rPr>
              <w:t>технически лица или органи</w:t>
            </w:r>
            <w:r w:rsidRPr="00827C5F">
              <w:rPr>
                <w:rStyle w:val="afc"/>
                <w:b/>
                <w:sz w:val="22"/>
              </w:rPr>
              <w:footnoteReference w:id="41"/>
            </w:r>
            <w:r w:rsidRPr="00827C5F">
              <w:rPr>
                <w:sz w:val="22"/>
              </w:rPr>
              <w:t>, особено тези, отговарящи за контрола на качеството:</w:t>
            </w:r>
            <w:r w:rsidRPr="00827C5F">
              <w:rPr>
                <w:sz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4645" w:type="dxa"/>
            <w:shd w:val="clear" w:color="auto" w:fill="auto"/>
          </w:tcPr>
          <w:p w:rsidR="00FE7CD8" w:rsidRPr="00D17798" w:rsidRDefault="00FE7CD8" w:rsidP="001C026F">
            <w:r w:rsidRPr="00D17798">
              <w:rPr>
                <w:sz w:val="22"/>
              </w:rPr>
              <w:t>[……]</w:t>
            </w:r>
            <w:r w:rsidRPr="00D17798">
              <w:br/>
            </w:r>
            <w:r w:rsidRPr="00D17798">
              <w:br/>
            </w:r>
            <w:r w:rsidRPr="00D17798">
              <w:br/>
            </w:r>
            <w:r w:rsidRPr="00D17798">
              <w:rPr>
                <w:sz w:val="22"/>
              </w:rPr>
              <w:t>[……]</w:t>
            </w:r>
          </w:p>
        </w:tc>
      </w:tr>
      <w:tr w:rsidR="00FE7CD8" w:rsidRPr="00D17798" w:rsidTr="001C026F">
        <w:tc>
          <w:tcPr>
            <w:tcW w:w="4644" w:type="dxa"/>
            <w:shd w:val="clear" w:color="auto" w:fill="auto"/>
          </w:tcPr>
          <w:p w:rsidR="00FE7CD8" w:rsidRPr="00827C5F" w:rsidRDefault="00FE7CD8" w:rsidP="001C026F">
            <w:r w:rsidRPr="00827C5F">
              <w:rPr>
                <w:sz w:val="22"/>
              </w:rPr>
              <w:t xml:space="preserve">3) Той използва следните </w:t>
            </w:r>
            <w:r w:rsidRPr="00827C5F">
              <w:rPr>
                <w:b/>
                <w:sz w:val="22"/>
              </w:rPr>
              <w:t>технически съоръжения и мерки за гарантиране на качество</w:t>
            </w:r>
            <w:r w:rsidRPr="00827C5F">
              <w:rPr>
                <w:sz w:val="22"/>
              </w:rPr>
              <w:t xml:space="preserve">, а </w:t>
            </w:r>
            <w:r w:rsidRPr="00827C5F">
              <w:rPr>
                <w:b/>
                <w:sz w:val="22"/>
              </w:rPr>
              <w:t>съоръженията за проучване и изследване</w:t>
            </w:r>
            <w:r w:rsidRPr="00827C5F">
              <w:rPr>
                <w:sz w:val="22"/>
              </w:rPr>
              <w:t xml:space="preserve"> са както следва: </w:t>
            </w:r>
          </w:p>
        </w:tc>
        <w:tc>
          <w:tcPr>
            <w:tcW w:w="4645" w:type="dxa"/>
            <w:shd w:val="clear" w:color="auto" w:fill="auto"/>
          </w:tcPr>
          <w:p w:rsidR="00FE7CD8" w:rsidRPr="00D17798" w:rsidRDefault="00FE7CD8" w:rsidP="001C026F">
            <w:r w:rsidRPr="00D17798">
              <w:rPr>
                <w:sz w:val="22"/>
              </w:rPr>
              <w:t>[……]</w:t>
            </w:r>
          </w:p>
        </w:tc>
      </w:tr>
      <w:tr w:rsidR="00FE7CD8" w:rsidRPr="00D17798" w:rsidTr="001C026F">
        <w:tc>
          <w:tcPr>
            <w:tcW w:w="4644" w:type="dxa"/>
            <w:shd w:val="clear" w:color="auto" w:fill="auto"/>
          </w:tcPr>
          <w:p w:rsidR="00FE7CD8" w:rsidRPr="00827C5F" w:rsidRDefault="00FE7CD8" w:rsidP="001C026F">
            <w:r w:rsidRPr="00827C5F">
              <w:rPr>
                <w:sz w:val="22"/>
              </w:rPr>
              <w:t xml:space="preserve">4) При изпълнение на поръчката той ще бъде в състояние да прилага следните </w:t>
            </w:r>
            <w:r w:rsidRPr="00827C5F">
              <w:rPr>
                <w:b/>
                <w:sz w:val="22"/>
              </w:rPr>
              <w:t xml:space="preserve">системи за управление </w:t>
            </w:r>
            <w:r>
              <w:rPr>
                <w:b/>
                <w:sz w:val="22"/>
              </w:rPr>
              <w:t xml:space="preserve">и за проследяване </w:t>
            </w:r>
            <w:r w:rsidRPr="00827C5F">
              <w:rPr>
                <w:b/>
                <w:sz w:val="22"/>
              </w:rPr>
              <w:t>на веригата на доставка</w:t>
            </w:r>
            <w:r w:rsidRPr="00827C5F">
              <w:rPr>
                <w:sz w:val="22"/>
              </w:rPr>
              <w:t>:</w:t>
            </w:r>
          </w:p>
        </w:tc>
        <w:tc>
          <w:tcPr>
            <w:tcW w:w="4645" w:type="dxa"/>
            <w:shd w:val="clear" w:color="auto" w:fill="auto"/>
          </w:tcPr>
          <w:p w:rsidR="00FE7CD8" w:rsidRPr="00D17798" w:rsidRDefault="00FE7CD8" w:rsidP="001C026F">
            <w:r w:rsidRPr="00D17798">
              <w:rPr>
                <w:sz w:val="22"/>
              </w:rPr>
              <w:t>[……]</w:t>
            </w:r>
          </w:p>
        </w:tc>
      </w:tr>
      <w:tr w:rsidR="00FE7CD8" w:rsidRPr="00D17798" w:rsidTr="001C026F">
        <w:tc>
          <w:tcPr>
            <w:tcW w:w="4644" w:type="dxa"/>
            <w:shd w:val="clear" w:color="auto" w:fill="auto"/>
          </w:tcPr>
          <w:p w:rsidR="00FE7CD8" w:rsidRPr="00D17798" w:rsidRDefault="00FE7CD8" w:rsidP="001C026F">
            <w:r w:rsidRPr="00D17798">
              <w:rPr>
                <w:b/>
                <w:i/>
                <w:sz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rPr>
              <w:t xml:space="preserve">Икономическият оператор </w:t>
            </w:r>
            <w:r w:rsidRPr="00827C5F">
              <w:rPr>
                <w:b/>
                <w:sz w:val="22"/>
              </w:rPr>
              <w:t>ще</w:t>
            </w:r>
            <w:r w:rsidRPr="00827C5F">
              <w:rPr>
                <w:sz w:val="22"/>
              </w:rPr>
              <w:t xml:space="preserve"> позволи ли извършването на </w:t>
            </w:r>
            <w:r w:rsidRPr="00827C5F">
              <w:rPr>
                <w:b/>
                <w:sz w:val="22"/>
              </w:rPr>
              <w:t>проверки</w:t>
            </w:r>
            <w:r w:rsidRPr="00827C5F">
              <w:rPr>
                <w:rStyle w:val="afc"/>
                <w:b/>
                <w:sz w:val="22"/>
              </w:rPr>
              <w:footnoteReference w:id="42"/>
            </w:r>
            <w:r w:rsidRPr="00827C5F">
              <w:rPr>
                <w:sz w:val="22"/>
              </w:rPr>
              <w:t xml:space="preserve"> на неговия </w:t>
            </w:r>
            <w:r w:rsidRPr="00827C5F">
              <w:rPr>
                <w:b/>
                <w:sz w:val="22"/>
              </w:rPr>
              <w:t>производствен или технически капацитет</w:t>
            </w:r>
            <w:r w:rsidRPr="00827C5F">
              <w:rPr>
                <w:sz w:val="22"/>
              </w:rPr>
              <w:t xml:space="preserve"> и, когато е необходимо, на </w:t>
            </w:r>
            <w:r w:rsidRPr="00827C5F">
              <w:rPr>
                <w:b/>
                <w:sz w:val="22"/>
              </w:rPr>
              <w:t>средствата за проучване и изследване</w:t>
            </w:r>
            <w:r w:rsidRPr="00827C5F">
              <w:rPr>
                <w:sz w:val="22"/>
              </w:rPr>
              <w:t xml:space="preserve">, с които разполага, както и на </w:t>
            </w:r>
            <w:r w:rsidRPr="00827C5F">
              <w:rPr>
                <w:b/>
                <w:sz w:val="22"/>
              </w:rPr>
              <w:t>мерките за контрол на качеството</w:t>
            </w:r>
            <w:r w:rsidRPr="00827C5F">
              <w:rPr>
                <w:sz w:val="22"/>
              </w:rPr>
              <w:t>?</w:t>
            </w:r>
          </w:p>
        </w:tc>
        <w:tc>
          <w:tcPr>
            <w:tcW w:w="4645" w:type="dxa"/>
            <w:shd w:val="clear" w:color="auto" w:fill="auto"/>
          </w:tcPr>
          <w:p w:rsidR="00FE7CD8" w:rsidRPr="00D17798" w:rsidRDefault="00FE7CD8" w:rsidP="001C026F">
            <w:r w:rsidRPr="00D17798">
              <w:br/>
            </w:r>
            <w:r w:rsidRPr="00D17798">
              <w:br/>
            </w:r>
            <w:r w:rsidRPr="00D17798">
              <w:br/>
            </w:r>
            <w:r w:rsidRPr="00D17798">
              <w:rPr>
                <w:sz w:val="22"/>
              </w:rPr>
              <w:t>[] Да [] Не</w:t>
            </w:r>
          </w:p>
        </w:tc>
      </w:tr>
      <w:tr w:rsidR="00FE7CD8" w:rsidRPr="00D17798" w:rsidTr="001C026F">
        <w:tc>
          <w:tcPr>
            <w:tcW w:w="4644" w:type="dxa"/>
            <w:shd w:val="clear" w:color="auto" w:fill="auto"/>
          </w:tcPr>
          <w:p w:rsidR="00FE7CD8" w:rsidRPr="00827C5F" w:rsidRDefault="00FE7CD8" w:rsidP="001C026F">
            <w:r w:rsidRPr="00827C5F">
              <w:rPr>
                <w:sz w:val="22"/>
              </w:rPr>
              <w:t xml:space="preserve">6) Следната </w:t>
            </w:r>
            <w:r w:rsidRPr="00827C5F">
              <w:rPr>
                <w:b/>
                <w:sz w:val="22"/>
              </w:rPr>
              <w:t>образователна и професионална квалификация</w:t>
            </w:r>
            <w:r w:rsidRPr="00827C5F">
              <w:rPr>
                <w:sz w:val="22"/>
              </w:rPr>
              <w:t xml:space="preserve"> се притежава от:</w:t>
            </w:r>
            <w:r w:rsidRPr="00827C5F">
              <w:rPr>
                <w:sz w:val="22"/>
              </w:rPr>
              <w:br/>
              <w:t xml:space="preserve">а) доставчика на услуга или самия изпълнител, </w:t>
            </w:r>
            <w:r w:rsidRPr="00827C5F">
              <w:rPr>
                <w:b/>
                <w:i/>
                <w:sz w:val="22"/>
              </w:rPr>
              <w:t>и/или</w:t>
            </w:r>
            <w:r w:rsidRPr="00827C5F">
              <w:rPr>
                <w:sz w:val="22"/>
              </w:rPr>
              <w:t xml:space="preserve"> (в зависимост от изискванията, </w:t>
            </w:r>
            <w:r w:rsidRPr="00827C5F">
              <w:rPr>
                <w:sz w:val="22"/>
              </w:rPr>
              <w:lastRenderedPageBreak/>
              <w:t>посочени в обявлението</w:t>
            </w:r>
            <w:r>
              <w:rPr>
                <w:sz w:val="22"/>
              </w:rPr>
              <w:t>,</w:t>
            </w:r>
            <w:r w:rsidRPr="00827C5F">
              <w:rPr>
                <w:sz w:val="22"/>
              </w:rPr>
              <w:t xml:space="preserve"> или в документацията за обществената поръчка)</w:t>
            </w:r>
          </w:p>
          <w:p w:rsidR="00FE7CD8" w:rsidRPr="00D17798" w:rsidRDefault="00FE7CD8" w:rsidP="001C026F">
            <w:pPr>
              <w:rPr>
                <w:b/>
                <w:shd w:val="clear" w:color="000000" w:fill="auto"/>
              </w:rPr>
            </w:pPr>
            <w:r w:rsidRPr="00827C5F">
              <w:rPr>
                <w:sz w:val="22"/>
              </w:rPr>
              <w:t>б) неговия ръководен състав:</w:t>
            </w:r>
          </w:p>
        </w:tc>
        <w:tc>
          <w:tcPr>
            <w:tcW w:w="4645" w:type="dxa"/>
            <w:shd w:val="clear" w:color="auto" w:fill="auto"/>
          </w:tcPr>
          <w:p w:rsidR="00FE7CD8" w:rsidRPr="00D17798" w:rsidRDefault="00FE7CD8" w:rsidP="001C026F">
            <w:r w:rsidRPr="00D17798">
              <w:lastRenderedPageBreak/>
              <w:br/>
            </w:r>
            <w:r w:rsidRPr="00D17798">
              <w:br/>
            </w:r>
            <w:r w:rsidRPr="00D17798">
              <w:rPr>
                <w:sz w:val="22"/>
              </w:rPr>
              <w:t>a) [……]</w:t>
            </w:r>
            <w:r w:rsidRPr="00D17798">
              <w:br/>
            </w:r>
            <w:r w:rsidRPr="00D17798">
              <w:br/>
            </w:r>
            <w:r w:rsidRPr="00D17798">
              <w:lastRenderedPageBreak/>
              <w:br/>
            </w:r>
            <w:r w:rsidRPr="00D17798">
              <w:br/>
            </w:r>
            <w:r w:rsidRPr="00D17798">
              <w:rPr>
                <w:sz w:val="22"/>
              </w:rPr>
              <w:t>б) [……]</w:t>
            </w:r>
          </w:p>
        </w:tc>
      </w:tr>
      <w:tr w:rsidR="00FE7CD8" w:rsidRPr="00D17798" w:rsidTr="001C026F">
        <w:tc>
          <w:tcPr>
            <w:tcW w:w="4644" w:type="dxa"/>
            <w:shd w:val="clear" w:color="auto" w:fill="auto"/>
          </w:tcPr>
          <w:p w:rsidR="00FE7CD8" w:rsidRPr="00827C5F" w:rsidRDefault="00FE7CD8" w:rsidP="001C026F">
            <w:r w:rsidRPr="00827C5F">
              <w:rPr>
                <w:sz w:val="22"/>
              </w:rPr>
              <w:lastRenderedPageBreak/>
              <w:t xml:space="preserve">7) При изпълнение на поръчката икономическият оператор ще може да приложи следните </w:t>
            </w:r>
            <w:r w:rsidRPr="00827C5F">
              <w:rPr>
                <w:b/>
                <w:sz w:val="22"/>
              </w:rPr>
              <w:t>мерки за управление на околната среда</w:t>
            </w:r>
            <w:r w:rsidRPr="00827C5F">
              <w:rPr>
                <w:sz w:val="22"/>
              </w:rPr>
              <w:t>:</w:t>
            </w:r>
          </w:p>
        </w:tc>
        <w:tc>
          <w:tcPr>
            <w:tcW w:w="4645" w:type="dxa"/>
            <w:shd w:val="clear" w:color="auto" w:fill="auto"/>
          </w:tcPr>
          <w:p w:rsidR="00FE7CD8" w:rsidRPr="00D17798" w:rsidRDefault="00FE7CD8" w:rsidP="001C026F">
            <w:r w:rsidRPr="00D17798">
              <w:rPr>
                <w:sz w:val="22"/>
              </w:rPr>
              <w:t>[……]</w:t>
            </w:r>
          </w:p>
        </w:tc>
      </w:tr>
      <w:tr w:rsidR="00FE7CD8" w:rsidRPr="00D17798" w:rsidTr="001C026F">
        <w:tc>
          <w:tcPr>
            <w:tcW w:w="4644" w:type="dxa"/>
            <w:shd w:val="clear" w:color="auto" w:fill="auto"/>
          </w:tcPr>
          <w:p w:rsidR="00FE7CD8" w:rsidRPr="00827C5F" w:rsidRDefault="00FE7CD8" w:rsidP="001C026F">
            <w:r w:rsidRPr="00827C5F">
              <w:rPr>
                <w:sz w:val="22"/>
              </w:rPr>
              <w:t>8)</w:t>
            </w:r>
            <w:r w:rsidRPr="00827C5F">
              <w:rPr>
                <w:b/>
                <w:sz w:val="22"/>
              </w:rPr>
              <w:t xml:space="preserve"> Средната годишна численост на състава</w:t>
            </w:r>
            <w:r w:rsidRPr="00827C5F">
              <w:rPr>
                <w:sz w:val="22"/>
              </w:rPr>
              <w:t xml:space="preserve"> на икономическия оператор и броят на  ръководния персонал през последните три години са, както следва:</w:t>
            </w:r>
          </w:p>
        </w:tc>
        <w:tc>
          <w:tcPr>
            <w:tcW w:w="4645" w:type="dxa"/>
            <w:shd w:val="clear" w:color="auto" w:fill="auto"/>
          </w:tcPr>
          <w:p w:rsidR="00FE7CD8" w:rsidRDefault="00FE7CD8" w:rsidP="001C026F">
            <w:r w:rsidRPr="00D17798">
              <w:rPr>
                <w:sz w:val="22"/>
              </w:rPr>
              <w:t>Година, средна годишна численост на състава:</w:t>
            </w:r>
            <w:r w:rsidRPr="00D17798">
              <w:br/>
            </w:r>
            <w:r w:rsidRPr="00D17798">
              <w:rPr>
                <w:sz w:val="22"/>
              </w:rPr>
              <w:t>[……],[……],</w:t>
            </w:r>
            <w:r w:rsidRPr="00D17798">
              <w:br/>
            </w:r>
            <w:r w:rsidRPr="00D17798">
              <w:rPr>
                <w:sz w:val="22"/>
              </w:rPr>
              <w:t>[……],[……],</w:t>
            </w:r>
          </w:p>
          <w:p w:rsidR="00FE7CD8" w:rsidRPr="00D17798" w:rsidRDefault="00FE7CD8" w:rsidP="001C026F">
            <w:r w:rsidRPr="00D17798">
              <w:rPr>
                <w:sz w:val="22"/>
              </w:rPr>
              <w:t>[……],[……],</w:t>
            </w:r>
          </w:p>
          <w:p w:rsidR="00FE7CD8" w:rsidRDefault="00FE7CD8" w:rsidP="001C026F">
            <w:r w:rsidRPr="00D17798">
              <w:rPr>
                <w:sz w:val="22"/>
              </w:rPr>
              <w:t>Година, брой на ръководните кадри:</w:t>
            </w:r>
            <w:r w:rsidRPr="00D17798">
              <w:br/>
            </w:r>
            <w:r w:rsidRPr="00D17798">
              <w:rPr>
                <w:sz w:val="22"/>
              </w:rPr>
              <w:t>[……],[……],</w:t>
            </w:r>
          </w:p>
          <w:p w:rsidR="00FE7CD8" w:rsidRDefault="00FE7CD8" w:rsidP="001C026F">
            <w:r w:rsidRPr="00D17798">
              <w:rPr>
                <w:sz w:val="22"/>
              </w:rPr>
              <w:t>[……],[……],</w:t>
            </w:r>
          </w:p>
          <w:p w:rsidR="00FE7CD8" w:rsidRPr="00D17798" w:rsidRDefault="00FE7CD8" w:rsidP="001C026F">
            <w:r w:rsidRPr="00D17798">
              <w:rPr>
                <w:sz w:val="22"/>
              </w:rPr>
              <w:t>[……],[……]</w:t>
            </w:r>
          </w:p>
        </w:tc>
      </w:tr>
      <w:tr w:rsidR="00FE7CD8" w:rsidRPr="00D17798" w:rsidTr="001C026F">
        <w:tc>
          <w:tcPr>
            <w:tcW w:w="4644" w:type="dxa"/>
            <w:shd w:val="clear" w:color="auto" w:fill="auto"/>
          </w:tcPr>
          <w:p w:rsidR="00FE7CD8" w:rsidRPr="00827C5F" w:rsidRDefault="00FE7CD8" w:rsidP="001C026F">
            <w:r w:rsidRPr="00827C5F">
              <w:rPr>
                <w:sz w:val="22"/>
              </w:rPr>
              <w:t xml:space="preserve">9) Следните </w:t>
            </w:r>
            <w:r w:rsidRPr="00827C5F">
              <w:rPr>
                <w:b/>
                <w:sz w:val="22"/>
              </w:rPr>
              <w:t>инструменти, съоръжения или техническо оборудване</w:t>
            </w:r>
            <w:r w:rsidRPr="00827C5F">
              <w:rPr>
                <w:sz w:val="22"/>
              </w:rPr>
              <w:t xml:space="preserve"> ще бъдат на негово разположение за изпълнение на договора:</w:t>
            </w:r>
          </w:p>
        </w:tc>
        <w:tc>
          <w:tcPr>
            <w:tcW w:w="4645" w:type="dxa"/>
            <w:shd w:val="clear" w:color="auto" w:fill="auto"/>
          </w:tcPr>
          <w:p w:rsidR="00FE7CD8" w:rsidRPr="00D17798" w:rsidRDefault="00FE7CD8" w:rsidP="001C026F">
            <w:r w:rsidRPr="00D17798">
              <w:rPr>
                <w:sz w:val="22"/>
              </w:rPr>
              <w:t>[……]</w:t>
            </w:r>
          </w:p>
        </w:tc>
      </w:tr>
      <w:tr w:rsidR="00FE7CD8" w:rsidRPr="00D17798" w:rsidTr="001C026F">
        <w:tc>
          <w:tcPr>
            <w:tcW w:w="4644" w:type="dxa"/>
            <w:shd w:val="clear" w:color="auto" w:fill="auto"/>
          </w:tcPr>
          <w:p w:rsidR="00FE7CD8" w:rsidRPr="00827C5F" w:rsidRDefault="00FE7CD8" w:rsidP="001C026F">
            <w:r w:rsidRPr="00827C5F">
              <w:rPr>
                <w:sz w:val="22"/>
              </w:rPr>
              <w:t xml:space="preserve">10) Икономическият оператор </w:t>
            </w:r>
            <w:r w:rsidRPr="00827C5F">
              <w:rPr>
                <w:b/>
                <w:sz w:val="22"/>
              </w:rPr>
              <w:t>възнамерява евентуално да възложи на подизпълнител</w:t>
            </w:r>
            <w:r w:rsidRPr="00827C5F">
              <w:rPr>
                <w:rStyle w:val="afc"/>
                <w:b/>
                <w:sz w:val="22"/>
              </w:rPr>
              <w:footnoteReference w:id="43"/>
            </w:r>
            <w:r w:rsidRPr="00827C5F">
              <w:rPr>
                <w:b/>
                <w:sz w:val="22"/>
              </w:rPr>
              <w:t xml:space="preserve"> </w:t>
            </w:r>
            <w:r w:rsidRPr="00827C5F">
              <w:rPr>
                <w:sz w:val="22"/>
              </w:rPr>
              <w:t>изпълнението на</w:t>
            </w:r>
            <w:r w:rsidRPr="00827C5F">
              <w:rPr>
                <w:b/>
                <w:sz w:val="22"/>
              </w:rPr>
              <w:t xml:space="preserve"> следната част (процентно изражение)</w:t>
            </w:r>
            <w:r w:rsidRPr="00827C5F">
              <w:rPr>
                <w:sz w:val="22"/>
              </w:rPr>
              <w:t xml:space="preserve"> от поръчката:</w:t>
            </w:r>
          </w:p>
        </w:tc>
        <w:tc>
          <w:tcPr>
            <w:tcW w:w="4645" w:type="dxa"/>
            <w:shd w:val="clear" w:color="auto" w:fill="auto"/>
          </w:tcPr>
          <w:p w:rsidR="00FE7CD8" w:rsidRPr="00D17798" w:rsidRDefault="00FE7CD8" w:rsidP="001C026F">
            <w:r w:rsidRPr="00D17798">
              <w:rPr>
                <w:sz w:val="22"/>
              </w:rPr>
              <w:t>[……]</w:t>
            </w:r>
          </w:p>
        </w:tc>
      </w:tr>
      <w:tr w:rsidR="00FE7CD8" w:rsidRPr="00D17798" w:rsidTr="001C026F">
        <w:tc>
          <w:tcPr>
            <w:tcW w:w="4644" w:type="dxa"/>
            <w:shd w:val="clear" w:color="auto" w:fill="auto"/>
          </w:tcPr>
          <w:p w:rsidR="00FE7CD8" w:rsidRPr="00827C5F" w:rsidRDefault="00FE7CD8" w:rsidP="001C026F">
            <w:r w:rsidRPr="00827C5F">
              <w:rPr>
                <w:sz w:val="22"/>
              </w:rPr>
              <w:t xml:space="preserve">11)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rPr>
              <w:br/>
              <w:t>Ако е приложимо, икономическият оператор декларира, че ще осигури изискваните сертификати за автентичност.</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FE7CD8" w:rsidRPr="00D17798" w:rsidRDefault="00FE7CD8" w:rsidP="001C026F">
            <w:r w:rsidRPr="00D17798">
              <w:br/>
            </w:r>
            <w:r w:rsidRPr="00D17798">
              <w:rPr>
                <w:sz w:val="22"/>
              </w:rPr>
              <w:t>[…]</w:t>
            </w:r>
            <w:r w:rsidRPr="00D17798">
              <w:t xml:space="preserve"> </w:t>
            </w:r>
            <w:r w:rsidRPr="00D17798">
              <w:rPr>
                <w:sz w:val="22"/>
              </w:rPr>
              <w:t>[] Да [] Не</w:t>
            </w:r>
            <w:r w:rsidRPr="00D17798">
              <w:br/>
            </w:r>
            <w:r w:rsidRPr="00D17798">
              <w:br/>
            </w:r>
            <w:r w:rsidRPr="00D17798">
              <w:br/>
            </w:r>
            <w:r w:rsidRPr="00D17798">
              <w:br/>
              <w:t xml:space="preserve"> </w:t>
            </w:r>
            <w:r w:rsidRPr="00D17798">
              <w:rPr>
                <w:sz w:val="22"/>
              </w:rPr>
              <w:t>[] Да[] Не</w:t>
            </w:r>
            <w:r w:rsidRPr="00D17798">
              <w:t xml:space="preserve"> </w:t>
            </w:r>
            <w:r w:rsidRPr="00D17798">
              <w:br/>
            </w:r>
            <w:r w:rsidRPr="00D17798">
              <w:br/>
            </w:r>
          </w:p>
          <w:p w:rsidR="00FE7CD8" w:rsidRPr="00D17798" w:rsidRDefault="00FE7CD8" w:rsidP="001C026F">
            <w:r w:rsidRPr="00D17798">
              <w:t>(</w:t>
            </w:r>
            <w:r w:rsidRPr="00D17798">
              <w:rPr>
                <w:i/>
              </w:rPr>
              <w:t>уеб адрес, орган или служба, издаващи документа, точно позоваване на документа</w:t>
            </w:r>
            <w:r w:rsidRPr="00D17798">
              <w:t>):</w:t>
            </w:r>
            <w:r w:rsidRPr="00D17798">
              <w:rPr>
                <w:i/>
                <w:sz w:val="22"/>
              </w:rPr>
              <w:t xml:space="preserve"> [……][……][……][……]</w:t>
            </w:r>
          </w:p>
        </w:tc>
      </w:tr>
      <w:tr w:rsidR="00FE7CD8" w:rsidRPr="00D17798" w:rsidTr="001C026F">
        <w:tc>
          <w:tcPr>
            <w:tcW w:w="4644" w:type="dxa"/>
            <w:shd w:val="clear" w:color="auto" w:fill="auto"/>
          </w:tcPr>
          <w:p w:rsidR="00FE7CD8" w:rsidRPr="00D17798" w:rsidRDefault="00FE7CD8" w:rsidP="001C026F">
            <w:pPr>
              <w:rPr>
                <w:shd w:val="clear" w:color="000000" w:fill="auto"/>
              </w:rPr>
            </w:pPr>
            <w:r w:rsidRPr="00827C5F">
              <w:rPr>
                <w:sz w:val="22"/>
              </w:rPr>
              <w:t xml:space="preserve">12)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може ли да представи изискваните </w:t>
            </w:r>
            <w:r w:rsidRPr="00827C5F">
              <w:rPr>
                <w:b/>
                <w:sz w:val="22"/>
              </w:rPr>
              <w:t>сертификати</w:t>
            </w:r>
            <w:r w:rsidRPr="00827C5F">
              <w:rPr>
                <w:sz w:val="22"/>
              </w:rPr>
              <w:t xml:space="preserve">, изготвени от официално признати </w:t>
            </w:r>
            <w:r w:rsidRPr="00827C5F">
              <w:rPr>
                <w:b/>
                <w:sz w:val="22"/>
              </w:rPr>
              <w:t>институ</w:t>
            </w:r>
            <w:r>
              <w:rPr>
                <w:b/>
                <w:sz w:val="22"/>
              </w:rPr>
              <w:t>ции</w:t>
            </w:r>
            <w:r w:rsidRPr="00827C5F">
              <w:rPr>
                <w:b/>
                <w:sz w:val="22"/>
              </w:rPr>
              <w:t xml:space="preserve"> или агенции по контрол на качеството</w:t>
            </w:r>
            <w:r w:rsidRPr="00827C5F">
              <w:rPr>
                <w:sz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rPr>
              <w:br/>
            </w:r>
            <w:r w:rsidRPr="00827C5F">
              <w:rPr>
                <w:b/>
                <w:sz w:val="22"/>
              </w:rPr>
              <w:t>Ако „не“</w:t>
            </w:r>
            <w:r w:rsidRPr="00827C5F">
              <w:rPr>
                <w:sz w:val="22"/>
              </w:rPr>
              <w:t>, моля, обяснете защо и посочете какви други доказателства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FE7CD8" w:rsidRPr="00D17798" w:rsidRDefault="00FE7CD8" w:rsidP="001C026F">
            <w:pPr>
              <w:rPr>
                <w:i/>
              </w:rPr>
            </w:pPr>
            <w:r w:rsidRPr="00D17798">
              <w:br/>
            </w: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br/>
            </w:r>
            <w:r w:rsidRPr="00D17798">
              <w:br/>
            </w:r>
            <w:r w:rsidRPr="00D17798">
              <w:br/>
            </w:r>
            <w:r w:rsidRPr="00D17798">
              <w:rPr>
                <w:sz w:val="22"/>
              </w:rPr>
              <w:t>[…]</w:t>
            </w:r>
            <w:r w:rsidRPr="00D17798">
              <w:br/>
            </w:r>
          </w:p>
          <w:p w:rsidR="00FE7CD8" w:rsidRPr="00D17798" w:rsidRDefault="00FE7CD8" w:rsidP="001C026F">
            <w:pPr>
              <w:rPr>
                <w:i/>
              </w:rPr>
            </w:pPr>
          </w:p>
          <w:p w:rsidR="00FE7CD8" w:rsidRPr="00D17798" w:rsidRDefault="00FE7CD8" w:rsidP="001C026F">
            <w:r w:rsidRPr="00D17798">
              <w:rPr>
                <w:i/>
                <w:sz w:val="22"/>
              </w:rPr>
              <w:t>(уеб адрес, орган или служба, издаващи документа, точно позоваване на документа): [……][……][……][……]</w:t>
            </w:r>
          </w:p>
        </w:tc>
      </w:tr>
    </w:tbl>
    <w:p w:rsidR="00FE7CD8" w:rsidRPr="00FE7CD8" w:rsidRDefault="00FE7CD8" w:rsidP="00FE7CD8">
      <w:pPr>
        <w:pStyle w:val="SectionTitle"/>
        <w:rPr>
          <w:sz w:val="22"/>
        </w:rPr>
      </w:pPr>
    </w:p>
    <w:p w:rsidR="00FE7CD8" w:rsidRPr="00D17798" w:rsidRDefault="00FE7CD8" w:rsidP="00FE7CD8">
      <w:pPr>
        <w:pStyle w:val="SectionTitle"/>
        <w:rPr>
          <w:sz w:val="22"/>
        </w:rPr>
      </w:pPr>
      <w:r w:rsidRPr="00D17798">
        <w:rPr>
          <w:sz w:val="22"/>
        </w:rPr>
        <w:t>Г: С</w:t>
      </w:r>
      <w:r>
        <w:rPr>
          <w:sz w:val="22"/>
        </w:rPr>
        <w:t>тандарти</w:t>
      </w:r>
      <w:r w:rsidRPr="00D17798">
        <w:rPr>
          <w:sz w:val="22"/>
        </w:rPr>
        <w:t xml:space="preserve"> за осигуряване на качеството и стандарти за екологично управление</w:t>
      </w:r>
    </w:p>
    <w:p w:rsidR="00FE7CD8" w:rsidRPr="00827C5F" w:rsidRDefault="00FE7CD8" w:rsidP="00FE7CD8">
      <w:pPr>
        <w:pBdr>
          <w:top w:val="single" w:sz="4" w:space="1" w:color="auto"/>
          <w:left w:val="single" w:sz="4" w:space="4" w:color="auto"/>
          <w:bottom w:val="single" w:sz="4" w:space="1" w:color="auto"/>
          <w:right w:val="single" w:sz="4" w:space="4" w:color="auto"/>
        </w:pBdr>
        <w:shd w:val="clear" w:color="auto" w:fill="BFBFBF"/>
        <w:rPr>
          <w:b/>
          <w:sz w:val="22"/>
        </w:rPr>
      </w:pPr>
      <w:r w:rsidRPr="00827C5F">
        <w:rPr>
          <w:b/>
          <w:i/>
          <w:sz w:val="22"/>
        </w:rPr>
        <w:t xml:space="preserve">Икономическият оператор следва да предостави информация </w:t>
      </w:r>
      <w:r w:rsidRPr="00827C5F">
        <w:rPr>
          <w:b/>
          <w:i/>
          <w:sz w:val="22"/>
          <w:u w:val="single"/>
        </w:rPr>
        <w:t>само</w:t>
      </w:r>
      <w:r w:rsidRPr="00827C5F">
        <w:rPr>
          <w:b/>
          <w:i/>
          <w:sz w:val="22"/>
        </w:rPr>
        <w:t xml:space="preserve"> когато </w:t>
      </w:r>
      <w:r>
        <w:rPr>
          <w:b/>
          <w:i/>
          <w:sz w:val="22"/>
        </w:rPr>
        <w:t>стандартите</w:t>
      </w:r>
      <w:r w:rsidRPr="00827C5F">
        <w:rPr>
          <w:b/>
          <w:i/>
          <w:sz w:val="22"/>
        </w:rPr>
        <w:t xml:space="preserve"> за осигуряване на качеството и</w:t>
      </w:r>
      <w:r>
        <w:rPr>
          <w:b/>
          <w:i/>
          <w:sz w:val="22"/>
        </w:rPr>
        <w:t>/или</w:t>
      </w:r>
      <w:r w:rsidRPr="00827C5F">
        <w:rPr>
          <w:b/>
          <w:i/>
          <w:sz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sidRPr="00D17798">
              <w:rPr>
                <w:b/>
                <w:i/>
                <w:sz w:val="22"/>
              </w:rPr>
              <w:t>С</w:t>
            </w:r>
            <w:r>
              <w:rPr>
                <w:b/>
                <w:i/>
                <w:sz w:val="22"/>
              </w:rPr>
              <w:t>тандарти</w:t>
            </w:r>
            <w:r w:rsidRPr="00D17798">
              <w:rPr>
                <w:b/>
                <w:i/>
                <w:sz w:val="22"/>
              </w:rPr>
              <w:t xml:space="preserve"> за осигуряване на качеството и стандарти за екологично управление</w:t>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c>
          <w:tcPr>
            <w:tcW w:w="4644" w:type="dxa"/>
            <w:shd w:val="clear" w:color="auto" w:fill="auto"/>
          </w:tcPr>
          <w:p w:rsidR="00FE7CD8" w:rsidRPr="00827C5F" w:rsidRDefault="00FE7CD8" w:rsidP="001C026F">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и доказващи, че икономическият оператор отговаря на </w:t>
            </w:r>
            <w:r w:rsidRPr="00827C5F">
              <w:rPr>
                <w:b/>
                <w:sz w:val="22"/>
              </w:rPr>
              <w:t>стандартите за осигуряване на качеството</w:t>
            </w:r>
            <w:r w:rsidRPr="00827C5F">
              <w:rPr>
                <w:sz w:val="22"/>
              </w:rPr>
              <w:t>, включително тези за достъпност за хора с увреждания.</w:t>
            </w:r>
            <w:r w:rsidRPr="00827C5F">
              <w:rPr>
                <w:sz w:val="22"/>
              </w:rPr>
              <w:br/>
            </w:r>
            <w:r w:rsidRPr="00827C5F">
              <w:rPr>
                <w:b/>
                <w:sz w:val="22"/>
              </w:rPr>
              <w:t>Ако „не“</w:t>
            </w:r>
            <w:r w:rsidRPr="00827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rPr>
              <w:br/>
            </w:r>
            <w:r w:rsidRPr="00827C5F">
              <w:rPr>
                <w:i/>
                <w:sz w:val="22"/>
              </w:rPr>
              <w:t>Ако съответните документи са на разположение в електронен формат, моля, посочете:</w:t>
            </w:r>
          </w:p>
        </w:tc>
        <w:tc>
          <w:tcPr>
            <w:tcW w:w="4645" w:type="dxa"/>
            <w:shd w:val="clear" w:color="auto" w:fill="auto"/>
          </w:tcPr>
          <w:p w:rsidR="00FE7CD8" w:rsidRPr="00D17798" w:rsidRDefault="00FE7CD8" w:rsidP="001C026F">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FE7CD8" w:rsidRPr="00D17798" w:rsidRDefault="00FE7CD8" w:rsidP="001C026F">
            <w:pPr>
              <w:rPr>
                <w:i/>
              </w:rPr>
            </w:pPr>
          </w:p>
          <w:p w:rsidR="00FE7CD8" w:rsidRPr="00D17798" w:rsidRDefault="00FE7CD8" w:rsidP="001C026F">
            <w:pPr>
              <w:rPr>
                <w:i/>
              </w:rPr>
            </w:pPr>
          </w:p>
          <w:p w:rsidR="00FE7CD8" w:rsidRPr="00D17798" w:rsidRDefault="00FE7CD8" w:rsidP="001C026F">
            <w:r w:rsidRPr="00D17798">
              <w:rPr>
                <w:i/>
                <w:sz w:val="22"/>
              </w:rPr>
              <w:t>(уеб адрес, орган или служба, издаващи документа, точно позоваване на документа): [……][……][……][……]</w:t>
            </w:r>
          </w:p>
        </w:tc>
      </w:tr>
      <w:tr w:rsidR="00FE7CD8" w:rsidRPr="00D17798" w:rsidTr="001C026F">
        <w:tc>
          <w:tcPr>
            <w:tcW w:w="4644" w:type="dxa"/>
            <w:shd w:val="clear" w:color="auto" w:fill="auto"/>
          </w:tcPr>
          <w:p w:rsidR="00FE7CD8" w:rsidRPr="00D17798" w:rsidRDefault="00FE7CD8" w:rsidP="001C026F">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доказващи, че икономическият оператор отговаря на задължителните </w:t>
            </w:r>
            <w:r w:rsidRPr="00827C5F">
              <w:rPr>
                <w:b/>
                <w:sz w:val="22"/>
              </w:rPr>
              <w:t>стандарти или системи за екологично управление</w:t>
            </w:r>
            <w:r w:rsidRPr="00827C5F">
              <w:rPr>
                <w:sz w:val="22"/>
              </w:rPr>
              <w:t>?</w:t>
            </w:r>
            <w:r w:rsidRPr="00827C5F">
              <w:rPr>
                <w:sz w:val="22"/>
              </w:rPr>
              <w:br/>
            </w:r>
            <w:r w:rsidRPr="00827C5F">
              <w:rPr>
                <w:b/>
                <w:sz w:val="22"/>
              </w:rPr>
              <w:t>Ако „не“</w:t>
            </w:r>
            <w:r w:rsidRPr="00827C5F">
              <w:rPr>
                <w:sz w:val="22"/>
              </w:rPr>
              <w:t xml:space="preserve">, моля, обяснете защо и посочете какви други доказателства относно </w:t>
            </w:r>
            <w:r w:rsidRPr="00827C5F">
              <w:rPr>
                <w:b/>
                <w:sz w:val="22"/>
              </w:rPr>
              <w:t>стандартите или системите за екологично управление</w:t>
            </w:r>
            <w:r w:rsidRPr="00827C5F">
              <w:rPr>
                <w:sz w:val="22"/>
              </w:rPr>
              <w:t xml:space="preserve">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4645" w:type="dxa"/>
            <w:shd w:val="clear" w:color="auto" w:fill="auto"/>
          </w:tcPr>
          <w:p w:rsidR="00FE7CD8" w:rsidRPr="00D17798" w:rsidRDefault="00FE7CD8" w:rsidP="001C026F">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FE7CD8" w:rsidRPr="00D17798" w:rsidRDefault="00FE7CD8" w:rsidP="001C026F">
            <w:pPr>
              <w:rPr>
                <w:i/>
              </w:rPr>
            </w:pPr>
          </w:p>
          <w:p w:rsidR="00FE7CD8" w:rsidRPr="00D17798" w:rsidRDefault="00FE7CD8" w:rsidP="001C026F">
            <w:pPr>
              <w:rPr>
                <w:i/>
              </w:rPr>
            </w:pPr>
          </w:p>
          <w:p w:rsidR="00FE7CD8" w:rsidRPr="00D17798" w:rsidRDefault="00FE7CD8" w:rsidP="001C026F">
            <w:r w:rsidRPr="00D17798">
              <w:rPr>
                <w:i/>
                <w:sz w:val="22"/>
              </w:rPr>
              <w:t>(уеб адрес, орган или служба, издаващи документа, точно позоваване на документа): [……][……][……][……]</w:t>
            </w:r>
          </w:p>
        </w:tc>
      </w:tr>
    </w:tbl>
    <w:p w:rsidR="00FE7CD8" w:rsidRPr="00FE7CD8" w:rsidRDefault="00FE7CD8" w:rsidP="00FE7CD8">
      <w:pPr>
        <w:pStyle w:val="ChapterTitle"/>
        <w:rPr>
          <w:sz w:val="22"/>
        </w:rPr>
      </w:pPr>
    </w:p>
    <w:p w:rsidR="00FE7CD8" w:rsidRPr="00D17798" w:rsidRDefault="00FE7CD8" w:rsidP="00FE7CD8">
      <w:pPr>
        <w:pStyle w:val="ChapterTitle"/>
        <w:rPr>
          <w:sz w:val="22"/>
        </w:rPr>
      </w:pPr>
      <w:r w:rsidRPr="00D17798">
        <w:rPr>
          <w:sz w:val="22"/>
        </w:rPr>
        <w:t>Част V: Намаляване на броя на квалифицираните кандидати</w:t>
      </w:r>
    </w:p>
    <w:p w:rsidR="00FE7CD8" w:rsidRPr="00827C5F" w:rsidRDefault="00FE7CD8" w:rsidP="00FE7CD8">
      <w:pPr>
        <w:pBdr>
          <w:top w:val="single" w:sz="4" w:space="1" w:color="auto"/>
          <w:left w:val="single" w:sz="4" w:space="4" w:color="auto"/>
          <w:bottom w:val="single" w:sz="4" w:space="1" w:color="auto"/>
          <w:right w:val="single" w:sz="4" w:space="4" w:color="auto"/>
        </w:pBdr>
        <w:shd w:val="clear" w:color="auto" w:fill="BFBFBF"/>
        <w:rPr>
          <w:b/>
          <w:i/>
          <w:sz w:val="22"/>
        </w:rPr>
      </w:pPr>
      <w:r w:rsidRPr="00827C5F">
        <w:rPr>
          <w:b/>
          <w:i/>
          <w:sz w:val="22"/>
        </w:rPr>
        <w:t xml:space="preserve">Икономическият оператор следва да предостави информация </w:t>
      </w:r>
      <w:r w:rsidRPr="00827C5F">
        <w:rPr>
          <w:b/>
          <w:i/>
          <w:sz w:val="22"/>
          <w:u w:val="single"/>
        </w:rPr>
        <w:t xml:space="preserve">само </w:t>
      </w:r>
      <w:r w:rsidRPr="00827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sz w:val="22"/>
          <w:u w:val="single"/>
        </w:rPr>
        <w:t>ако има такива</w:t>
      </w:r>
      <w:r w:rsidRPr="00827C5F">
        <w:rPr>
          <w:b/>
          <w:i/>
          <w:sz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rPr>
        <w:br/>
      </w:r>
      <w:r w:rsidRPr="00827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rsidR="00FE7CD8" w:rsidRPr="00D17798" w:rsidRDefault="00FE7CD8" w:rsidP="00FE7CD8">
      <w:pPr>
        <w:rPr>
          <w:b/>
          <w:sz w:val="22"/>
        </w:rPr>
      </w:pPr>
      <w:r w:rsidRPr="00D17798">
        <w:rPr>
          <w:b/>
          <w:sz w:val="22"/>
        </w:rPr>
        <w:t>Икономическият оператор декларира, че: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645"/>
      </w:tblGrid>
      <w:tr w:rsidR="00FE7CD8" w:rsidRPr="00D17798" w:rsidTr="001C026F">
        <w:tc>
          <w:tcPr>
            <w:tcW w:w="4644" w:type="dxa"/>
            <w:shd w:val="clear" w:color="auto" w:fill="auto"/>
          </w:tcPr>
          <w:p w:rsidR="00FE7CD8" w:rsidRPr="00D17798" w:rsidRDefault="00FE7CD8" w:rsidP="001C026F">
            <w:pPr>
              <w:rPr>
                <w:b/>
                <w:i/>
              </w:rPr>
            </w:pPr>
            <w:r w:rsidRPr="00D17798">
              <w:rPr>
                <w:b/>
                <w:i/>
                <w:sz w:val="22"/>
              </w:rPr>
              <w:t>Намаляване на броя</w:t>
            </w:r>
          </w:p>
        </w:tc>
        <w:tc>
          <w:tcPr>
            <w:tcW w:w="4645" w:type="dxa"/>
            <w:shd w:val="clear" w:color="auto" w:fill="auto"/>
          </w:tcPr>
          <w:p w:rsidR="00FE7CD8" w:rsidRPr="00D17798" w:rsidRDefault="00FE7CD8" w:rsidP="001C026F">
            <w:pPr>
              <w:rPr>
                <w:b/>
                <w:i/>
              </w:rPr>
            </w:pPr>
            <w:r w:rsidRPr="00D17798">
              <w:rPr>
                <w:b/>
                <w:i/>
                <w:sz w:val="22"/>
              </w:rPr>
              <w:t>Отговор:</w:t>
            </w:r>
          </w:p>
        </w:tc>
      </w:tr>
      <w:tr w:rsidR="00FE7CD8" w:rsidRPr="00D17798" w:rsidTr="001C026F">
        <w:tc>
          <w:tcPr>
            <w:tcW w:w="4644" w:type="dxa"/>
            <w:shd w:val="clear" w:color="auto" w:fill="auto"/>
          </w:tcPr>
          <w:p w:rsidR="00FE7CD8" w:rsidRPr="00827C5F" w:rsidRDefault="00FE7CD8" w:rsidP="001C026F">
            <w:pPr>
              <w:rPr>
                <w:b/>
              </w:rPr>
            </w:pPr>
            <w:r w:rsidRPr="00827C5F">
              <w:rPr>
                <w:sz w:val="22"/>
              </w:rPr>
              <w:t xml:space="preserve">Той </w:t>
            </w:r>
            <w:r w:rsidRPr="00827C5F">
              <w:rPr>
                <w:b/>
                <w:sz w:val="22"/>
              </w:rPr>
              <w:t>изпълнява</w:t>
            </w:r>
            <w:r w:rsidRPr="00827C5F">
              <w:rPr>
                <w:sz w:val="22"/>
              </w:rPr>
              <w:t xml:space="preserve"> целите и недискриминационните критерии или </w:t>
            </w:r>
            <w:r w:rsidRPr="00827C5F">
              <w:rPr>
                <w:sz w:val="22"/>
              </w:rPr>
              <w:lastRenderedPageBreak/>
              <w:t>правила, които трябва да бъдат приложени, за да се ограничи броят на кандидатите по следния начин:</w:t>
            </w:r>
            <w:r w:rsidRPr="00827C5F">
              <w:rPr>
                <w:sz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rPr>
              <w:br/>
            </w:r>
            <w:r w:rsidRPr="00827C5F">
              <w:rPr>
                <w:i/>
                <w:sz w:val="22"/>
              </w:rPr>
              <w:t>Ако някои от тези сертификати или форми на документални доказателства са на разположение в електронен формат</w:t>
            </w:r>
            <w:r w:rsidRPr="00827C5F">
              <w:rPr>
                <w:rStyle w:val="afc"/>
                <w:i/>
                <w:sz w:val="22"/>
              </w:rPr>
              <w:footnoteReference w:id="44"/>
            </w:r>
            <w:r w:rsidRPr="00827C5F">
              <w:rPr>
                <w:i/>
                <w:sz w:val="22"/>
              </w:rPr>
              <w:t xml:space="preserve">, моля, посочете за </w:t>
            </w:r>
            <w:r w:rsidRPr="00827C5F">
              <w:rPr>
                <w:b/>
                <w:i/>
                <w:sz w:val="22"/>
              </w:rPr>
              <w:t>всички</w:t>
            </w:r>
            <w:r w:rsidRPr="00827C5F">
              <w:rPr>
                <w:i/>
                <w:sz w:val="22"/>
              </w:rPr>
              <w:t xml:space="preserve"> от тях:</w:t>
            </w:r>
            <w:r w:rsidRPr="00827C5F">
              <w:rPr>
                <w:sz w:val="22"/>
              </w:rPr>
              <w:t xml:space="preserve"> </w:t>
            </w:r>
          </w:p>
        </w:tc>
        <w:tc>
          <w:tcPr>
            <w:tcW w:w="4645" w:type="dxa"/>
            <w:shd w:val="clear" w:color="auto" w:fill="auto"/>
          </w:tcPr>
          <w:p w:rsidR="00FE7CD8" w:rsidRPr="00D17798" w:rsidRDefault="00FE7CD8" w:rsidP="001C026F">
            <w:pPr>
              <w:rPr>
                <w:b/>
              </w:rPr>
            </w:pPr>
            <w:r w:rsidRPr="00D17798">
              <w:rPr>
                <w:sz w:val="22"/>
              </w:rPr>
              <w:lastRenderedPageBreak/>
              <w:t>[……]</w:t>
            </w:r>
            <w:r w:rsidRPr="00D17798">
              <w:br/>
            </w:r>
            <w:r w:rsidRPr="00D17798">
              <w:br/>
            </w:r>
            <w:r w:rsidRPr="00D17798">
              <w:lastRenderedPageBreak/>
              <w:br/>
            </w:r>
            <w:r w:rsidRPr="00D17798">
              <w:rPr>
                <w:sz w:val="22"/>
              </w:rPr>
              <w:t>[…]</w:t>
            </w:r>
            <w:r w:rsidRPr="00D17798">
              <w:t xml:space="preserve"> </w:t>
            </w:r>
            <w:r w:rsidRPr="00D17798">
              <w:rPr>
                <w:sz w:val="22"/>
              </w:rPr>
              <w:t>[] Да [] Не</w:t>
            </w:r>
            <w:r w:rsidRPr="00D17798">
              <w:rPr>
                <w:rStyle w:val="afc"/>
                <w:sz w:val="22"/>
              </w:rPr>
              <w:footnoteReference w:id="45"/>
            </w:r>
            <w:r w:rsidRPr="00D17798">
              <w:br/>
            </w:r>
            <w:r w:rsidRPr="00D17798">
              <w:br/>
            </w:r>
            <w:r w:rsidRPr="00D17798">
              <w:br/>
              <w:t>(</w:t>
            </w:r>
            <w:r w:rsidRPr="00D17798">
              <w:rPr>
                <w:i/>
              </w:rPr>
              <w:t>уеб адрес, орган или служба, издаващи документа, точно позоваване на документацията</w:t>
            </w:r>
            <w:r w:rsidRPr="00D17798">
              <w:t>):</w:t>
            </w:r>
            <w:r w:rsidRPr="00D17798">
              <w:rPr>
                <w:i/>
                <w:sz w:val="22"/>
              </w:rPr>
              <w:t xml:space="preserve"> [……][……][……][……]</w:t>
            </w:r>
            <w:r w:rsidRPr="00D17798">
              <w:rPr>
                <w:rStyle w:val="afc"/>
                <w:i/>
                <w:sz w:val="22"/>
              </w:rPr>
              <w:footnoteReference w:id="46"/>
            </w:r>
          </w:p>
        </w:tc>
      </w:tr>
    </w:tbl>
    <w:p w:rsidR="00FE7CD8" w:rsidRPr="00FE7CD8" w:rsidRDefault="00FE7CD8" w:rsidP="00FE7CD8">
      <w:pPr>
        <w:pStyle w:val="ChapterTitle"/>
        <w:rPr>
          <w:sz w:val="22"/>
        </w:rPr>
      </w:pPr>
    </w:p>
    <w:p w:rsidR="00FE7CD8" w:rsidRPr="00D17798" w:rsidRDefault="00FE7CD8" w:rsidP="00FE7CD8">
      <w:pPr>
        <w:pStyle w:val="ChapterTitle"/>
        <w:rPr>
          <w:sz w:val="22"/>
        </w:rPr>
      </w:pPr>
      <w:r w:rsidRPr="00D17798">
        <w:rPr>
          <w:sz w:val="22"/>
        </w:rPr>
        <w:t>Част VI: Заключителни положения</w:t>
      </w:r>
    </w:p>
    <w:p w:rsidR="00FE7CD8" w:rsidRPr="00D17798" w:rsidRDefault="00FE7CD8" w:rsidP="00FE7CD8">
      <w:pPr>
        <w:rPr>
          <w:i/>
          <w:sz w:val="22"/>
        </w:rPr>
      </w:pPr>
      <w:r w:rsidRPr="00D17798">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FE7CD8" w:rsidRPr="00D17798" w:rsidRDefault="00FE7CD8" w:rsidP="00FE7CD8">
      <w:pPr>
        <w:rPr>
          <w:i/>
          <w:sz w:val="22"/>
        </w:rPr>
      </w:pPr>
      <w:r w:rsidRPr="00D17798">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FE7CD8" w:rsidRPr="00D17798" w:rsidRDefault="00FE7CD8" w:rsidP="00FE7CD8">
      <w:pPr>
        <w:rPr>
          <w:i/>
          <w:sz w:val="22"/>
        </w:rPr>
      </w:pPr>
      <w:r w:rsidRPr="00D17798">
        <w:rPr>
          <w:i/>
          <w:sz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afc"/>
          <w:i/>
          <w:sz w:val="22"/>
        </w:rPr>
        <w:footnoteReference w:id="47"/>
      </w:r>
      <w:r w:rsidRPr="00D17798">
        <w:rPr>
          <w:i/>
          <w:sz w:val="22"/>
        </w:rPr>
        <w:t>; или</w:t>
      </w:r>
    </w:p>
    <w:p w:rsidR="00FE7CD8" w:rsidRPr="00D17798" w:rsidRDefault="00FE7CD8" w:rsidP="00FE7CD8">
      <w:pPr>
        <w:rPr>
          <w:i/>
          <w:sz w:val="22"/>
        </w:rPr>
      </w:pPr>
      <w:r w:rsidRPr="00D17798">
        <w:rPr>
          <w:i/>
        </w:rPr>
        <w:t xml:space="preserve">б) считано от 18 </w:t>
      </w:r>
      <w:r>
        <w:rPr>
          <w:i/>
        </w:rPr>
        <w:t>октомври</w:t>
      </w:r>
      <w:r w:rsidRPr="00D17798">
        <w:rPr>
          <w:i/>
        </w:rPr>
        <w:t xml:space="preserve"> 2018 г. най-късно</w:t>
      </w:r>
      <w:r w:rsidRPr="00D17798">
        <w:rPr>
          <w:rStyle w:val="afc"/>
          <w:i/>
        </w:rPr>
        <w:footnoteReference w:id="48"/>
      </w:r>
      <w:r w:rsidRPr="00D17798">
        <w:rPr>
          <w:i/>
        </w:rPr>
        <w:t>, възлагащият орган или възложителят вече притежава съответната документация</w:t>
      </w:r>
      <w:r w:rsidRPr="00D17798">
        <w:t>.</w:t>
      </w:r>
    </w:p>
    <w:p w:rsidR="00FE7CD8" w:rsidRPr="00D17798" w:rsidRDefault="00FE7CD8" w:rsidP="00FE7CD8">
      <w:pPr>
        <w:rPr>
          <w:i/>
          <w:sz w:val="22"/>
        </w:rPr>
      </w:pPr>
      <w:r w:rsidRPr="00D17798">
        <w:rPr>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Pr>
          <w:i/>
        </w:rPr>
        <w:t>Е</w:t>
      </w:r>
      <w:r w:rsidRPr="00D17798">
        <w:rPr>
          <w:i/>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rPr>
        <w:t xml:space="preserve"> </w:t>
      </w:r>
      <w:r w:rsidRPr="00D17798">
        <w:t xml:space="preserve">(кратко описание, препратка към публикацията в </w:t>
      </w:r>
      <w:r w:rsidRPr="00D17798">
        <w:rPr>
          <w:i/>
        </w:rPr>
        <w:t>Официален вестник на Европейския съюз</w:t>
      </w:r>
      <w:r w:rsidRPr="00D17798">
        <w:t>, референтен номер)].</w:t>
      </w:r>
      <w:r w:rsidRPr="00D17798">
        <w:rPr>
          <w:i/>
          <w:sz w:val="22"/>
        </w:rPr>
        <w:t xml:space="preserve"> </w:t>
      </w:r>
    </w:p>
    <w:p w:rsidR="00FE7CD8" w:rsidRPr="00D17798" w:rsidRDefault="00FE7CD8" w:rsidP="00FE7CD8">
      <w:pPr>
        <w:rPr>
          <w:i/>
          <w:sz w:val="22"/>
        </w:rPr>
      </w:pPr>
    </w:p>
    <w:p w:rsidR="00275A97" w:rsidRPr="0075756A" w:rsidRDefault="00FE7CD8" w:rsidP="00FE7CD8">
      <w:pPr>
        <w:tabs>
          <w:tab w:val="left" w:pos="1335"/>
        </w:tabs>
        <w:rPr>
          <w:sz w:val="24"/>
          <w:szCs w:val="24"/>
        </w:rPr>
      </w:pPr>
      <w:r w:rsidRPr="00D17798">
        <w:rPr>
          <w:sz w:val="22"/>
        </w:rPr>
        <w:t>Дата, място и, когато се изисква или</w:t>
      </w:r>
      <w:r>
        <w:rPr>
          <w:sz w:val="22"/>
        </w:rPr>
        <w:t xml:space="preserve"> е необходимо, по</w:t>
      </w:r>
    </w:p>
    <w:p w:rsidR="00275A97" w:rsidRPr="0075756A" w:rsidRDefault="00275A97" w:rsidP="003054C2">
      <w:pPr>
        <w:tabs>
          <w:tab w:val="left" w:pos="1335"/>
        </w:tabs>
        <w:rPr>
          <w:sz w:val="24"/>
          <w:szCs w:val="24"/>
        </w:rPr>
      </w:pPr>
    </w:p>
    <w:p w:rsidR="00C77302" w:rsidRPr="0075756A" w:rsidRDefault="00C77302" w:rsidP="003054C2">
      <w:pPr>
        <w:tabs>
          <w:tab w:val="left" w:pos="1335"/>
        </w:tabs>
        <w:rPr>
          <w:sz w:val="24"/>
          <w:szCs w:val="24"/>
        </w:rPr>
      </w:pPr>
    </w:p>
    <w:p w:rsidR="003054C2" w:rsidRPr="0075756A" w:rsidRDefault="003054C2" w:rsidP="00312391">
      <w:pPr>
        <w:rPr>
          <w:b/>
          <w:sz w:val="24"/>
          <w:szCs w:val="24"/>
        </w:rPr>
      </w:pPr>
    </w:p>
    <w:sectPr w:rsidR="003054C2" w:rsidRPr="0075756A" w:rsidSect="00CC1D16">
      <w:footerReference w:type="even" r:id="rId8"/>
      <w:footerReference w:type="default" r:id="rId9"/>
      <w:pgSz w:w="11907" w:h="16840" w:code="9"/>
      <w:pgMar w:top="1135" w:right="1701" w:bottom="851" w:left="993" w:header="709" w:footer="0"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7F36" w:rsidRDefault="001E7F36">
      <w:r>
        <w:separator/>
      </w:r>
    </w:p>
  </w:endnote>
  <w:endnote w:type="continuationSeparator" w:id="0">
    <w:p w:rsidR="001E7F36" w:rsidRDefault="001E7F3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Verdana-Bold">
    <w:altName w:val="Arial Unicode MS"/>
    <w:panose1 w:val="00000000000000000000"/>
    <w:charset w:val="86"/>
    <w:family w:val="auto"/>
    <w:notTrueType/>
    <w:pitch w:val="default"/>
    <w:sig w:usb0="00000001" w:usb1="080E0000" w:usb2="00000010" w:usb3="00000000" w:csb0="00040000" w:csb1="00000000"/>
  </w:font>
  <w:font w:name="HebarU">
    <w:altName w:val="Courier New"/>
    <w:charset w:val="00"/>
    <w:family w:val="auto"/>
    <w:pitch w:val="variable"/>
    <w:sig w:usb0="000002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T2Ao00">
    <w:altName w:val="Times New Roman"/>
    <w:panose1 w:val="00000000000000000000"/>
    <w:charset w:val="00"/>
    <w:family w:val="roman"/>
    <w:notTrueType/>
    <w:pitch w:val="default"/>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136" w:rsidRDefault="00737017" w:rsidP="004A77CB">
    <w:pPr>
      <w:pStyle w:val="aa"/>
      <w:framePr w:wrap="around" w:vAnchor="text" w:hAnchor="margin" w:xAlign="right" w:y="1"/>
      <w:rPr>
        <w:rStyle w:val="af"/>
      </w:rPr>
    </w:pPr>
    <w:r>
      <w:rPr>
        <w:rStyle w:val="af"/>
      </w:rPr>
      <w:fldChar w:fldCharType="begin"/>
    </w:r>
    <w:r w:rsidR="00342136">
      <w:rPr>
        <w:rStyle w:val="af"/>
      </w:rPr>
      <w:instrText xml:space="preserve">PAGE  </w:instrText>
    </w:r>
    <w:r>
      <w:rPr>
        <w:rStyle w:val="af"/>
      </w:rPr>
      <w:fldChar w:fldCharType="end"/>
    </w:r>
  </w:p>
  <w:p w:rsidR="00342136" w:rsidRDefault="00342136" w:rsidP="00326CA0">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136" w:rsidRDefault="00342136" w:rsidP="004A77CB">
    <w:pPr>
      <w:pStyle w:val="aa"/>
      <w:framePr w:wrap="around" w:vAnchor="text" w:hAnchor="margin" w:xAlign="right" w:y="1"/>
      <w:rPr>
        <w:rStyle w:val="af"/>
      </w:rPr>
    </w:pPr>
  </w:p>
  <w:p w:rsidR="00342136" w:rsidRDefault="00342136" w:rsidP="00B851CA">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7F36" w:rsidRDefault="001E7F36">
      <w:r>
        <w:separator/>
      </w:r>
    </w:p>
  </w:footnote>
  <w:footnote w:type="continuationSeparator" w:id="0">
    <w:p w:rsidR="001E7F36" w:rsidRDefault="001E7F36">
      <w:r>
        <w:continuationSeparator/>
      </w:r>
    </w:p>
  </w:footnote>
  <w:footnote w:id="1">
    <w:p w:rsidR="00FE7CD8" w:rsidRPr="001A2A2A"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t>Службите на Комисията ще предоставят безплатен достъп до електронната система за ЕЕДОП на възлагащите органи, възложителите, икономическите оператори, доставчиците на електронни услуги и други заинтересовани страни</w:t>
      </w:r>
    </w:p>
  </w:footnote>
  <w:footnote w:id="2">
    <w:p w:rsidR="00FE7CD8" w:rsidRPr="00011DCA"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t xml:space="preserve">За </w:t>
      </w:r>
      <w:r>
        <w:rPr>
          <w:b/>
        </w:rPr>
        <w:t>възлагащите органи</w:t>
      </w:r>
      <w:r>
        <w:t xml:space="preserve">: или </w:t>
      </w:r>
      <w:r>
        <w:rPr>
          <w:b/>
        </w:rPr>
        <w:t>обявление за предварителна информация</w:t>
      </w:r>
      <w:r>
        <w:t xml:space="preserve">, използвано като покана за участие в състезателна процедура, или </w:t>
      </w:r>
      <w:r>
        <w:rPr>
          <w:b/>
        </w:rPr>
        <w:t>обявление за поръчка</w:t>
      </w:r>
      <w:r>
        <w:t>.</w:t>
      </w:r>
      <w:r>
        <w:br/>
        <w:t xml:space="preserve">За </w:t>
      </w:r>
      <w:r>
        <w:rPr>
          <w:b/>
        </w:rPr>
        <w:t>възложителите:</w:t>
      </w:r>
      <w:r>
        <w:t xml:space="preserve"> </w:t>
      </w:r>
      <w:r>
        <w:rPr>
          <w:b/>
        </w:rPr>
        <w:t>периодично индикативно обявление</w:t>
      </w:r>
      <w:r>
        <w:t xml:space="preserve">, използвано като покана за участие в състезателна процедура, </w:t>
      </w:r>
      <w:r>
        <w:rPr>
          <w:b/>
        </w:rPr>
        <w:t>обявление за поръчка</w:t>
      </w:r>
      <w:r>
        <w:t xml:space="preserve"> или </w:t>
      </w:r>
      <w:r>
        <w:rPr>
          <w:b/>
        </w:rPr>
        <w:t>обявление за съществуването на квалификационна система.</w:t>
      </w:r>
    </w:p>
  </w:footnote>
  <w:footnote w:id="3">
    <w:p w:rsidR="00FE7CD8" w:rsidRPr="00F74DE4"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Pr>
          <w:i/>
        </w:rPr>
        <w:t>Информацията да се копира от раздел I, точка I.1 от съответното обявление.</w:t>
      </w:r>
      <w:r>
        <w:t xml:space="preserve"> В случай на съвместна процедура за възлагане на обществена поръчка, моля, посочете имената на всички заинтересовани възложители на обществени поръчки.</w:t>
      </w:r>
    </w:p>
  </w:footnote>
  <w:footnote w:id="4">
    <w:p w:rsidR="00FE7CD8" w:rsidRPr="00CC374C" w:rsidRDefault="00FE7CD8" w:rsidP="00FE7CD8">
      <w:pPr>
        <w:pStyle w:val="afe"/>
        <w:pBdr>
          <w:top w:val="single" w:sz="4" w:space="1" w:color="auto"/>
          <w:left w:val="single" w:sz="4" w:space="4" w:color="auto"/>
          <w:bottom w:val="single" w:sz="4" w:space="1" w:color="auto"/>
          <w:right w:val="single" w:sz="4" w:space="4" w:color="auto"/>
        </w:pBdr>
        <w:shd w:val="clear" w:color="auto" w:fill="BFBFBF"/>
        <w:rPr>
          <w:i/>
        </w:rPr>
      </w:pPr>
      <w:r w:rsidRPr="00FA0A92">
        <w:rPr>
          <w:rStyle w:val="afc"/>
        </w:rPr>
        <w:footnoteRef/>
      </w:r>
      <w:r>
        <w:tab/>
      </w:r>
      <w:r>
        <w:rPr>
          <w:i/>
        </w:rPr>
        <w:t>Вж. точки II. 1.1 и II.1.3 от съответното обявление</w:t>
      </w:r>
    </w:p>
  </w:footnote>
  <w:footnote w:id="5">
    <w:p w:rsidR="00FE7CD8" w:rsidRPr="00603654" w:rsidRDefault="00FE7CD8" w:rsidP="00FE7CD8">
      <w:pPr>
        <w:pStyle w:val="afe"/>
        <w:pBdr>
          <w:top w:val="single" w:sz="4" w:space="1" w:color="auto"/>
          <w:left w:val="single" w:sz="4" w:space="4" w:color="auto"/>
          <w:bottom w:val="single" w:sz="4" w:space="1" w:color="auto"/>
          <w:right w:val="single" w:sz="4" w:space="4" w:color="auto"/>
        </w:pBdr>
        <w:shd w:val="clear" w:color="auto" w:fill="BFBFBF"/>
        <w:rPr>
          <w:i/>
        </w:rPr>
      </w:pPr>
      <w:r w:rsidRPr="0047201F">
        <w:rPr>
          <w:rStyle w:val="afc"/>
        </w:rPr>
        <w:footnoteRef/>
      </w:r>
      <w:r>
        <w:rPr>
          <w:i/>
        </w:rPr>
        <w:tab/>
        <w:t>Вж. точка II. 1.1 от съответното обявление</w:t>
      </w:r>
    </w:p>
  </w:footnote>
  <w:footnote w:id="6">
    <w:p w:rsidR="00FE7CD8" w:rsidRPr="002C475F"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47201F">
        <w:rPr>
          <w:rStyle w:val="afc"/>
        </w:rPr>
        <w:footnoteRef/>
      </w:r>
      <w:r>
        <w:tab/>
        <w:t>Моля повторете информацията относно лицата за контакт толкова пъти, колкото е необходимо.</w:t>
      </w:r>
    </w:p>
  </w:footnote>
  <w:footnote w:id="7">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t xml:space="preserve">Вж. Препоръка на Комисията от 6 май 2003 г. относно определението за </w:t>
      </w:r>
      <w:proofErr w:type="spellStart"/>
      <w:r>
        <w:t>микро-</w:t>
      </w:r>
      <w:proofErr w:type="spellEnd"/>
      <w:r>
        <w:t>, малки и средни предприятия (ОВ L 124, 20.5.2003 г., стр. 36).</w:t>
      </w:r>
      <w:r>
        <w:rPr>
          <w:rStyle w:val="DeltaViewInsertion"/>
          <w:b w:val="0"/>
          <w:i w:val="0"/>
        </w:rPr>
        <w:t xml:space="preserve"> Тази информация се изисква само за статистически цели. </w:t>
      </w:r>
      <w:r w:rsidRPr="00123AA0">
        <w:br/>
      </w:r>
      <w:proofErr w:type="spellStart"/>
      <w:r>
        <w:rPr>
          <w:rStyle w:val="DeltaViewInsertion"/>
          <w:i w:val="0"/>
        </w:rPr>
        <w:t>Микропредприятия</w:t>
      </w:r>
      <w:proofErr w:type="spellEnd"/>
      <w:r>
        <w:rPr>
          <w:rStyle w:val="DeltaViewInsertion"/>
          <w:i w:val="0"/>
        </w:rPr>
        <w:t>:</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10 лица </w:t>
      </w:r>
      <w:r>
        <w:rPr>
          <w:rStyle w:val="DeltaViewInsertion"/>
          <w:b w:val="0"/>
          <w:i w:val="0"/>
        </w:rPr>
        <w:t xml:space="preserve">и чийто годишен оборот и/или годишен счетоводен баланс </w:t>
      </w:r>
      <w:r>
        <w:rPr>
          <w:rStyle w:val="DeltaViewInsertion"/>
          <w:i w:val="0"/>
        </w:rPr>
        <w:t>не надхвърля 2 млн. евро.</w:t>
      </w:r>
      <w:r w:rsidRPr="00123AA0">
        <w:br/>
      </w:r>
      <w:r>
        <w:rPr>
          <w:rStyle w:val="DeltaViewInsertion"/>
          <w:i w:val="0"/>
        </w:rPr>
        <w:t>Малки предприятия</w:t>
      </w:r>
      <w:r>
        <w:rPr>
          <w:rStyle w:val="DeltaViewInsertion"/>
          <w:b w:val="0"/>
          <w:i w:val="0"/>
        </w:rPr>
        <w:t xml:space="preserve"> </w:t>
      </w:r>
      <w:r>
        <w:rPr>
          <w:rStyle w:val="DeltaViewInsertion"/>
          <w:b w:val="0"/>
        </w:rPr>
        <w:t>.</w:t>
      </w:r>
      <w:r>
        <w:rPr>
          <w:rStyle w:val="DeltaViewInsertion"/>
          <w:b w:val="0"/>
          <w:i w:val="0"/>
        </w:rPr>
        <w:t>предприятие,</w:t>
      </w:r>
      <w:r>
        <w:rPr>
          <w:rStyle w:val="DeltaViewInsertion"/>
          <w:i w:val="0"/>
        </w:rPr>
        <w:t xml:space="preserve"> в което са заети по-малко от 50 лица </w:t>
      </w:r>
      <w:r>
        <w:rPr>
          <w:rStyle w:val="DeltaViewInsertion"/>
          <w:b w:val="0"/>
          <w:i w:val="0"/>
        </w:rPr>
        <w:t>и чийто годишен оборот и/или годишен счетоводен баланс</w:t>
      </w:r>
      <w:r>
        <w:rPr>
          <w:rStyle w:val="DeltaViewInsertion"/>
          <w:i w:val="0"/>
        </w:rPr>
        <w:t xml:space="preserve"> не надхвърля 10 млн. евро.</w:t>
      </w:r>
      <w:r w:rsidRPr="00123AA0">
        <w:br/>
      </w:r>
      <w:r w:rsidRPr="004314E5">
        <w:rPr>
          <w:rStyle w:val="DeltaViewInsertion"/>
          <w:i w:val="0"/>
        </w:rPr>
        <w:t xml:space="preserve">Средни предприятия, предприятия, които не са нито </w:t>
      </w:r>
      <w:proofErr w:type="spellStart"/>
      <w:r w:rsidRPr="004314E5">
        <w:rPr>
          <w:rStyle w:val="DeltaViewInsertion"/>
          <w:i w:val="0"/>
        </w:rPr>
        <w:t>микро-</w:t>
      </w:r>
      <w:proofErr w:type="spellEnd"/>
      <w:r w:rsidRPr="004314E5">
        <w:rPr>
          <w:rStyle w:val="DeltaViewInsertion"/>
          <w:i w:val="0"/>
        </w:rPr>
        <w:t>, нито малки предприятия и</w:t>
      </w:r>
      <w:r w:rsidRPr="00123AA0">
        <w:t xml:space="preserve"> в които са </w:t>
      </w:r>
      <w:r w:rsidRPr="00123AA0">
        <w:rPr>
          <w:b/>
        </w:rPr>
        <w:t>заети по-малко от 250 лица</w:t>
      </w:r>
      <w:r w:rsidRPr="00123AA0">
        <w:t xml:space="preserve"> и чийто </w:t>
      </w:r>
      <w:r w:rsidRPr="00123AA0">
        <w:rPr>
          <w:b/>
        </w:rPr>
        <w:t xml:space="preserve">годишен оборот не надхвърля 50 млн. евро, </w:t>
      </w:r>
      <w:r w:rsidRPr="00123AA0">
        <w:rPr>
          <w:b/>
          <w:i/>
        </w:rPr>
        <w:t>и/или</w:t>
      </w:r>
      <w:r w:rsidRPr="00123AA0">
        <w:t xml:space="preserve"> </w:t>
      </w:r>
      <w:r w:rsidRPr="00123AA0">
        <w:rPr>
          <w:b/>
        </w:rPr>
        <w:t>годишният им счетоводен баланс не надхвърля 43 милиона евро.</w:t>
      </w:r>
    </w:p>
  </w:footnote>
  <w:footnote w:id="8">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Вж. точка </w:t>
      </w:r>
      <w:r>
        <w:t>III</w:t>
      </w:r>
      <w:r w:rsidRPr="00123AA0">
        <w:t>.1.5 от обявлението за поръчка</w:t>
      </w:r>
    </w:p>
  </w:footnote>
  <w:footnote w:id="9">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Т.е. основната му цел е социалната и професионална интеграция на хора с увреждания или в неравностойно положение.</w:t>
      </w:r>
    </w:p>
  </w:footnote>
  <w:footnote w:id="10">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Позоваванията и класификацията, ако има такива, са определени в </w:t>
      </w:r>
      <w:proofErr w:type="spellStart"/>
      <w:r w:rsidRPr="00123AA0">
        <w:t>сертификацията</w:t>
      </w:r>
      <w:proofErr w:type="spellEnd"/>
      <w:r w:rsidRPr="00123AA0">
        <w:t>.</w:t>
      </w:r>
    </w:p>
  </w:footnote>
  <w:footnote w:id="11">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По-специално като част от група, консорциум, съвместно предприятие или други подобни.</w:t>
      </w:r>
    </w:p>
  </w:footnote>
  <w:footnote w:id="12">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Например за технически органи, участващи в контрола на качеството: част </w:t>
      </w:r>
      <w:r>
        <w:t>IV</w:t>
      </w:r>
      <w:r w:rsidRPr="00123AA0">
        <w:t>, раздел В, точка 3:</w:t>
      </w:r>
    </w:p>
  </w:footnote>
  <w:footnote w:id="13">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Съгласно определението в член 2 от Рамково решение 2008/841/ПВР на Съвета от 24 октомври 2008 г. относно борбата с организираната престъпност (ОВ </w:t>
      </w:r>
      <w:r>
        <w:t>L</w:t>
      </w:r>
      <w:r w:rsidRPr="00123AA0">
        <w:t xml:space="preserve"> 300, 11.11.2008 г., стр. 42).</w:t>
      </w:r>
    </w:p>
  </w:footnote>
  <w:footnote w:id="14">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Съгласно определението в член</w:t>
      </w:r>
      <w:r>
        <w:t> </w:t>
      </w:r>
      <w:r w:rsidRPr="00123AA0">
        <w:t>3 от Конвенцията за борба с корупцията, в която участват длъжностни лица на Европейските общности или длъжностни лица на</w:t>
      </w:r>
      <w:r>
        <w:t> </w:t>
      </w:r>
      <w:r w:rsidRPr="00123AA0">
        <w:t>държавите —</w:t>
      </w:r>
      <w:r>
        <w:t> </w:t>
      </w:r>
      <w:r w:rsidRPr="00123AA0">
        <w:t>членки на Европейския</w:t>
      </w:r>
      <w:r>
        <w:t> </w:t>
      </w:r>
      <w:r w:rsidRPr="00123AA0">
        <w:t>съюз,  ОВ С 195, 25.6.1997</w:t>
      </w:r>
      <w:r>
        <w:t> </w:t>
      </w:r>
      <w:r w:rsidRPr="00123AA0">
        <w:t xml:space="preserve">г., стр. 1, и </w:t>
      </w:r>
      <w:proofErr w:type="spellStart"/>
      <w:r w:rsidRPr="00123AA0">
        <w:t>вчлен</w:t>
      </w:r>
      <w:proofErr w:type="spellEnd"/>
      <w:r w:rsidRPr="00123AA0">
        <w:t xml:space="preserve"> 2, параграф</w:t>
      </w:r>
      <w:r>
        <w:t> </w:t>
      </w:r>
      <w:r w:rsidRPr="00123AA0">
        <w:t>1 от Рамково решение</w:t>
      </w:r>
      <w:r>
        <w:t> </w:t>
      </w:r>
      <w:r w:rsidRPr="00123AA0">
        <w:t>2003/568/ПВР на Съвета от 22 юли 2003</w:t>
      </w:r>
      <w:r>
        <w:t> </w:t>
      </w:r>
      <w:r w:rsidRPr="00123AA0">
        <w:t xml:space="preserve">г. относно борбата с корупцията в частния сектор (ОВ </w:t>
      </w:r>
      <w:r>
        <w:t>L</w:t>
      </w:r>
      <w:r w:rsidRPr="00123AA0">
        <w:t xml:space="preserve"> 192, 31.7.2003</w:t>
      </w:r>
      <w:r>
        <w:t> </w:t>
      </w:r>
      <w:r w:rsidRPr="00123AA0">
        <w:t xml:space="preserve">г., </w:t>
      </w:r>
      <w:proofErr w:type="spellStart"/>
      <w:r w:rsidRPr="00123AA0">
        <w:t>ст</w:t>
      </w:r>
      <w:r>
        <w:t>p</w:t>
      </w:r>
      <w:proofErr w:type="spellEnd"/>
      <w:r w:rsidRPr="00123AA0">
        <w:t>. 54). Това основание за изключване обхваща и корупцията съгласно определението в националното законодателство на възлагащия орган (възложителя) или на икономическия оператор.</w:t>
      </w:r>
    </w:p>
  </w:footnote>
  <w:footnote w:id="15">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По смисъла на член 1 от Конвенцията за защита на финансовите интереси на Европейските общности (ОВ </w:t>
      </w:r>
      <w:r>
        <w:t>C </w:t>
      </w:r>
      <w:r w:rsidRPr="00123AA0">
        <w:t>316, 27.11.1995</w:t>
      </w:r>
      <w:r>
        <w:t> </w:t>
      </w:r>
      <w:r w:rsidRPr="00123AA0">
        <w:t>г., стр.</w:t>
      </w:r>
      <w:r>
        <w:t> </w:t>
      </w:r>
      <w:r w:rsidRPr="00123AA0">
        <w:t>48).</w:t>
      </w:r>
    </w:p>
  </w:footnote>
  <w:footnote w:id="16">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Съгласно определението в членове 1 и 3 от Рамково решение на Съвета от 13 юни 2002 г. относно борбата срещу тероризма (ОВ </w:t>
      </w:r>
      <w:r>
        <w:t>L</w:t>
      </w:r>
      <w:r w:rsidRPr="00123AA0">
        <w:t xml:space="preserve"> 164, 22.6.2002 г., стр. 3). Това основание за изключване също обхваща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или съучастие или опит за извършване на престъпление, както е посочено в член</w:t>
      </w:r>
      <w:r>
        <w:t> </w:t>
      </w:r>
      <w:r w:rsidRPr="00123AA0">
        <w:t>4 от същото рамково решение.</w:t>
      </w:r>
    </w:p>
  </w:footnote>
  <w:footnote w:id="17">
    <w:p w:rsidR="00FE7CD8" w:rsidRPr="00AD02D8" w:rsidRDefault="00FE7CD8" w:rsidP="00FE7CD8">
      <w:pPr>
        <w:pStyle w:val="afe"/>
        <w:pBdr>
          <w:top w:val="single" w:sz="4" w:space="1" w:color="auto"/>
          <w:left w:val="single" w:sz="4" w:space="4" w:color="auto"/>
          <w:bottom w:val="single" w:sz="4" w:space="1" w:color="auto"/>
          <w:right w:val="single" w:sz="4" w:space="4" w:color="auto"/>
        </w:pBdr>
        <w:shd w:val="clear" w:color="auto" w:fill="BFBFBF"/>
        <w:rPr>
          <w:b/>
          <w:i/>
        </w:rPr>
      </w:pPr>
      <w:r w:rsidRPr="00FA0A92">
        <w:rPr>
          <w:rStyle w:val="afc"/>
        </w:rPr>
        <w:footnoteRef/>
      </w:r>
      <w:r>
        <w:tab/>
      </w:r>
      <w:r w:rsidRPr="00123AA0">
        <w:t xml:space="preserve">Съгласно определението в член 1 от Директива 2005/60/ЕО на Европейския парламент и на Съвета от 26 октомври 2005 г. за предотвратяване използването на финансовата система за целите на изпирането на пари и финансирането на тероризъм </w:t>
      </w:r>
      <w:r w:rsidRPr="00AD02D8">
        <w:rPr>
          <w:rStyle w:val="DeltaViewInsertion"/>
          <w:b w:val="0"/>
          <w:i w:val="0"/>
        </w:rPr>
        <w:t>(ОВ L 309, 25.11.2005 г., стр. 15).</w:t>
      </w:r>
    </w:p>
  </w:footnote>
  <w:footnote w:id="18">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AD02D8">
        <w:rPr>
          <w:rStyle w:val="DeltaViewInsertion"/>
          <w:b w:val="0"/>
          <w:i w:val="0"/>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Моля да се повтори толкова пъти, колкото е необходимо.</w:t>
      </w:r>
    </w:p>
  </w:footnote>
  <w:footnote w:id="20">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Моля да се повтори толкова пъти, колкото е необходимо.</w:t>
      </w:r>
    </w:p>
  </w:footnote>
  <w:footnote w:id="21">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Моля да се повтори толкова пъти, колкото е необходимо.</w:t>
      </w:r>
    </w:p>
  </w:footnote>
  <w:footnote w:id="22">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В съответствие с националните разпоредби за прилагане на член</w:t>
      </w:r>
      <w:r>
        <w:t> </w:t>
      </w:r>
      <w:r w:rsidRPr="00123AA0">
        <w:t>57, параграф</w:t>
      </w:r>
      <w:r>
        <w:t> </w:t>
      </w:r>
      <w:r w:rsidRPr="00123AA0">
        <w:t>6 от Директива 2014/24/ЕС.</w:t>
      </w:r>
    </w:p>
  </w:footnote>
  <w:footnote w:id="23">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Като се има предвид естеството на извършените престъпления (еднократни, повтарящи се, системни...), обяснението трябва да покаже адекватността на мерките, които ще бъдат предприети. </w:t>
      </w:r>
    </w:p>
  </w:footnote>
  <w:footnote w:id="24">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Моля да се повтори толкова пъти, колкото е необходимо.</w:t>
      </w:r>
    </w:p>
  </w:footnote>
  <w:footnote w:id="25">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Вж. член 57, параграф 4 от Директива 2014/24/ЕС</w:t>
      </w:r>
    </w:p>
  </w:footnote>
  <w:footnote w:id="26">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rPr>
          <w:b/>
          <w:i/>
        </w:rPr>
        <w:t>Както е посочено за целите на настоящата процедура за възлагане на обществена поръчка в националното право, в обявлението или документацията за обществената поръчката или в член</w:t>
      </w:r>
      <w:r>
        <w:rPr>
          <w:b/>
          <w:i/>
        </w:rPr>
        <w:t> </w:t>
      </w:r>
      <w:r w:rsidRPr="00123AA0">
        <w:rPr>
          <w:b/>
          <w:i/>
        </w:rPr>
        <w:t>18, параграф</w:t>
      </w:r>
      <w:r>
        <w:rPr>
          <w:b/>
          <w:i/>
        </w:rPr>
        <w:t> </w:t>
      </w:r>
      <w:r w:rsidRPr="00123AA0">
        <w:rPr>
          <w:b/>
          <w:i/>
        </w:rPr>
        <w:t>2 от Директива 2014/24/ЕС</w:t>
      </w:r>
    </w:p>
  </w:footnote>
  <w:footnote w:id="27">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rPr>
          <w:b/>
          <w:i/>
        </w:rPr>
        <w:t>Вж. националното законодателство, съответното обявление или документацията за обществената поръчка.</w:t>
      </w:r>
    </w:p>
  </w:footnote>
  <w:footnote w:id="28">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Тази информация </w:t>
      </w:r>
      <w:r w:rsidRPr="00123AA0">
        <w:rPr>
          <w:b/>
        </w:rPr>
        <w:t>не</w:t>
      </w:r>
      <w:r w:rsidRPr="00123AA0">
        <w:t xml:space="preserve"> трябва да се дава, ако изключването на икономически оператори в един от случаите, изброени в букви а) — е), е </w:t>
      </w:r>
      <w:r w:rsidRPr="00123AA0">
        <w:rPr>
          <w:b/>
          <w:u w:val="single"/>
        </w:rPr>
        <w:t>задължително</w:t>
      </w:r>
      <w:r w:rsidRPr="00123AA0">
        <w:t xml:space="preserve"> съгласно приложимото национално право </w:t>
      </w:r>
      <w:r w:rsidRPr="00123AA0">
        <w:rPr>
          <w:b/>
        </w:rPr>
        <w:t>без каквато и да е</w:t>
      </w:r>
      <w:r w:rsidRPr="00123AA0">
        <w:t xml:space="preserve"> </w:t>
      </w:r>
      <w:r w:rsidRPr="00123AA0">
        <w:rPr>
          <w:b/>
        </w:rPr>
        <w:t xml:space="preserve">възможност за </w:t>
      </w:r>
      <w:proofErr w:type="spellStart"/>
      <w:r w:rsidRPr="00123AA0">
        <w:rPr>
          <w:b/>
        </w:rPr>
        <w:t>дерогация</w:t>
      </w:r>
      <w:proofErr w:type="spellEnd"/>
      <w:r w:rsidRPr="00123AA0">
        <w:t>, дори ако икономическият оператор е в състояние да изпълни поръчката.</w:t>
      </w:r>
    </w:p>
  </w:footnote>
  <w:footnote w:id="29">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rPr>
          <w:b/>
          <w:i/>
        </w:rPr>
        <w:t>Ако е приложимо, вж. определенията в националното законодателство, съответното обявление или в документацията за обществената поръчка.</w:t>
      </w:r>
    </w:p>
  </w:footnote>
  <w:footnote w:id="30">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rPr>
          <w:b/>
          <w:i/>
        </w:rPr>
        <w:t>Както е посочено в националното законодателство, съответното обявление или в документацията за обществената поръчка.</w:t>
      </w:r>
    </w:p>
  </w:footnote>
  <w:footnote w:id="31">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Моля да се повтори толкова пъти, колкото е необходимо.</w:t>
      </w:r>
    </w:p>
  </w:footnote>
  <w:footnote w:id="32">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Както е описано в приложение</w:t>
      </w:r>
      <w:r>
        <w:t> XI</w:t>
      </w:r>
      <w:r w:rsidRPr="00123AA0">
        <w:t xml:space="preserve"> към Директива 2014/24/ЕС; </w:t>
      </w:r>
      <w:r w:rsidRPr="00123AA0">
        <w:rPr>
          <w:b/>
          <w:i/>
        </w:rPr>
        <w:t>възможно е по отношение на икономическите оператори от някои държави членки да се прилагат други изисквания, посочени в същото приложение</w:t>
      </w:r>
    </w:p>
  </w:footnote>
  <w:footnote w:id="33">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Само ако е разрешено в съответното обявление или в документацията за обществената поръчка.</w:t>
      </w:r>
    </w:p>
  </w:footnote>
  <w:footnote w:id="34">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Само ако е разрешено в съответното обявление или в документацията за обществената поръчка.</w:t>
      </w:r>
    </w:p>
  </w:footnote>
  <w:footnote w:id="35">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Например съотношението между активите и пасивите.</w:t>
      </w:r>
    </w:p>
  </w:footnote>
  <w:footnote w:id="36">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Например съотношението между активите и пасивите.</w:t>
      </w:r>
    </w:p>
  </w:footnote>
  <w:footnote w:id="37">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Моля да се повтори толкова пъти, колкото е необходимо.</w:t>
      </w:r>
    </w:p>
  </w:footnote>
  <w:footnote w:id="38">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Възлагащите органи могат да </w:t>
      </w:r>
      <w:r w:rsidRPr="00123AA0">
        <w:rPr>
          <w:b/>
        </w:rPr>
        <w:t>изискат</w:t>
      </w:r>
      <w:r w:rsidRPr="00123AA0">
        <w:t xml:space="preserve"> наличието на опит до пет години и да </w:t>
      </w:r>
      <w:r w:rsidRPr="00123AA0">
        <w:rPr>
          <w:b/>
        </w:rPr>
        <w:t>приемат</w:t>
      </w:r>
      <w:r w:rsidRPr="00123AA0">
        <w:t xml:space="preserve"> опит отпреди </w:t>
      </w:r>
      <w:r w:rsidRPr="00123AA0">
        <w:rPr>
          <w:b/>
        </w:rPr>
        <w:t>повече</w:t>
      </w:r>
      <w:r w:rsidRPr="00123AA0">
        <w:t xml:space="preserve"> от пет години.</w:t>
      </w:r>
    </w:p>
  </w:footnote>
  <w:footnote w:id="39">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Възлагащите органи могат да </w:t>
      </w:r>
      <w:r w:rsidRPr="00123AA0">
        <w:rPr>
          <w:b/>
        </w:rPr>
        <w:t>изискат</w:t>
      </w:r>
      <w:r w:rsidRPr="00123AA0">
        <w:t xml:space="preserve"> наличието на опит до три години и да </w:t>
      </w:r>
      <w:r w:rsidRPr="00123AA0">
        <w:rPr>
          <w:b/>
        </w:rPr>
        <w:t>приемат</w:t>
      </w:r>
      <w:r w:rsidRPr="00123AA0">
        <w:t xml:space="preserve"> опит отпреди </w:t>
      </w:r>
      <w:r w:rsidRPr="00123AA0">
        <w:rPr>
          <w:b/>
        </w:rPr>
        <w:t>повече</w:t>
      </w:r>
      <w:r w:rsidRPr="00123AA0">
        <w:t xml:space="preserve"> от три години.</w:t>
      </w:r>
    </w:p>
  </w:footnote>
  <w:footnote w:id="40">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С други думи, </w:t>
      </w:r>
      <w:r w:rsidRPr="00123AA0">
        <w:rPr>
          <w:b/>
          <w:u w:val="single"/>
        </w:rPr>
        <w:t>всички</w:t>
      </w:r>
      <w:r w:rsidRPr="00123AA0">
        <w:t xml:space="preserve"> получатели следва да бъдат изброени и списъкът следва да включва публичните и частните клиенти за съответните доставки или услуги.</w:t>
      </w:r>
    </w:p>
  </w:footnote>
  <w:footnote w:id="41">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 xml:space="preserve">За техническите лица или органи, които не са свързани пряко с предприятието на икономическия оператор, но чийто капацитет той използва съгласно посоченото в част </w:t>
      </w:r>
      <w:r>
        <w:t>II</w:t>
      </w:r>
      <w:r w:rsidRPr="00123AA0">
        <w:t>, раздел В, следва да се попълнят отделни ЕЕДОП.</w:t>
      </w:r>
    </w:p>
  </w:footnote>
  <w:footnote w:id="42">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Проверката се извършва от възлагащия орган или, при съгласие от негова страна, от негово име от компетентен официален орган на държавата, в която е установен доставчикът на стоки или услуги;</w:t>
      </w:r>
    </w:p>
  </w:footnote>
  <w:footnote w:id="43">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Ако икономическият оператор</w:t>
      </w:r>
      <w:r w:rsidRPr="00123AA0">
        <w:rPr>
          <w:u w:val="single"/>
        </w:rPr>
        <w:t xml:space="preserve"> </w:t>
      </w:r>
      <w:r w:rsidRPr="00123AA0">
        <w:rPr>
          <w:b/>
          <w:u w:val="single"/>
        </w:rPr>
        <w:t>е решил</w:t>
      </w:r>
      <w:r w:rsidRPr="00123AA0">
        <w:t xml:space="preserve"> да възложи </w:t>
      </w:r>
      <w:proofErr w:type="spellStart"/>
      <w:r w:rsidRPr="00123AA0">
        <w:t>подизпълнението</w:t>
      </w:r>
      <w:proofErr w:type="spellEnd"/>
      <w:r w:rsidRPr="00123AA0">
        <w:t xml:space="preserve"> на част от договора </w:t>
      </w:r>
      <w:r w:rsidRPr="00123AA0">
        <w:rPr>
          <w:b/>
          <w:u w:val="single"/>
        </w:rPr>
        <w:t>и</w:t>
      </w:r>
      <w:r w:rsidRPr="00123AA0">
        <w:t xml:space="preserve"> ще използва капацитета на подизпълнителя, за да изпълни тази част, моля, попълнете отделен ЕЕДОП за подизпълнителите, вж. част </w:t>
      </w:r>
      <w:r>
        <w:t>II</w:t>
      </w:r>
      <w:r w:rsidRPr="00123AA0">
        <w:t>, раздел В по-горе.</w:t>
      </w:r>
    </w:p>
  </w:footnote>
  <w:footnote w:id="44">
    <w:p w:rsidR="00FE7CD8" w:rsidRPr="00123AA0" w:rsidRDefault="00FE7CD8" w:rsidP="00FE7CD8">
      <w:pPr>
        <w:pStyle w:val="afe"/>
        <w:pBdr>
          <w:top w:val="single" w:sz="4" w:space="1" w:color="auto"/>
          <w:left w:val="single" w:sz="4" w:space="4" w:color="auto"/>
          <w:bottom w:val="single" w:sz="4" w:space="5" w:color="auto"/>
          <w:right w:val="single" w:sz="4" w:space="4" w:color="auto"/>
        </w:pBdr>
        <w:shd w:val="clear" w:color="auto" w:fill="BFBFBF"/>
      </w:pPr>
      <w:r w:rsidRPr="00FA0A92">
        <w:rPr>
          <w:rStyle w:val="afc"/>
        </w:rPr>
        <w:footnoteRef/>
      </w:r>
      <w:r>
        <w:tab/>
      </w:r>
      <w:r w:rsidRPr="00123AA0">
        <w:t>Моля, посочете ясно към кой документ се отнася отговорът.</w:t>
      </w:r>
    </w:p>
  </w:footnote>
  <w:footnote w:id="45">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Моля да се повтори толкова пъти, колкото е необходимо.</w:t>
      </w:r>
    </w:p>
  </w:footnote>
  <w:footnote w:id="46">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Моля да се повтори толкова пъти, колкото е необходимо.</w:t>
      </w:r>
    </w:p>
  </w:footnote>
  <w:footnote w:id="47">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FA0A92">
        <w:rPr>
          <w:rStyle w:val="afc"/>
        </w:rPr>
        <w:footnoteRef/>
      </w:r>
      <w:r>
        <w:tab/>
      </w:r>
      <w:r w:rsidRPr="00123AA0">
        <w:t>При условие, че икономическият оператор е предоставил необходимата информация (</w:t>
      </w:r>
      <w:r w:rsidRPr="00123AA0">
        <w:rPr>
          <w:i/>
        </w:rPr>
        <w:t>уеб адрес, орган или служба, издаващи документа, точно позоваване на документацията), която позволява на възлагащия орган или на възложителя да го направи. Когато се изисква, това трябва да бъде съпроводено от съответното съгласие за достъп.</w:t>
      </w:r>
      <w:r w:rsidRPr="00123AA0">
        <w:rPr>
          <w:sz w:val="22"/>
        </w:rPr>
        <w:t xml:space="preserve"> </w:t>
      </w:r>
    </w:p>
  </w:footnote>
  <w:footnote w:id="48">
    <w:p w:rsidR="00FE7CD8" w:rsidRPr="00123AA0" w:rsidRDefault="00FE7CD8" w:rsidP="00FE7CD8">
      <w:pPr>
        <w:pStyle w:val="afe"/>
        <w:pBdr>
          <w:top w:val="single" w:sz="4" w:space="1" w:color="auto"/>
          <w:left w:val="single" w:sz="4" w:space="4" w:color="auto"/>
          <w:bottom w:val="single" w:sz="4" w:space="1" w:color="auto"/>
          <w:right w:val="single" w:sz="4" w:space="4" w:color="auto"/>
        </w:pBdr>
        <w:shd w:val="clear" w:color="auto" w:fill="BFBFBF"/>
      </w:pPr>
      <w:r w:rsidRPr="0047201F">
        <w:rPr>
          <w:rStyle w:val="afc"/>
        </w:rPr>
        <w:footnoteRef/>
      </w:r>
      <w:r>
        <w:tab/>
      </w:r>
      <w:r w:rsidRPr="00123AA0">
        <w:t>В зависимост от националните разпоредби за прилагането на член</w:t>
      </w:r>
      <w:r>
        <w:t> </w:t>
      </w:r>
      <w:r w:rsidRPr="00123AA0">
        <w:t>59, параграф</w:t>
      </w:r>
      <w:r>
        <w:t> </w:t>
      </w:r>
      <w:r w:rsidRPr="00123AA0">
        <w:t>5, втора алинея от Директива 2014/24/ЕС</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none"/>
      <w:suff w:val="nothing"/>
      <w:lvlText w:val=""/>
      <w:lvlJc w:val="left"/>
      <w:pPr>
        <w:tabs>
          <w:tab w:val="num" w:pos="1080"/>
        </w:tabs>
        <w:ind w:left="1080" w:hanging="360"/>
      </w:pPr>
      <w:rPr>
        <w:rFonts w:ascii="Wingdings" w:hAnsi="Wingdings" w:cs="Times New Roman"/>
      </w:rPr>
    </w:lvl>
  </w:abstractNum>
  <w:abstractNum w:abstractNumId="1">
    <w:nsid w:val="0000000A"/>
    <w:multiLevelType w:val="singleLevel"/>
    <w:tmpl w:val="0000000A"/>
    <w:name w:val="WW8Num10"/>
    <w:lvl w:ilvl="0">
      <w:start w:val="1"/>
      <w:numFmt w:val="bullet"/>
      <w:lvlText w:val=""/>
      <w:lvlJc w:val="left"/>
      <w:pPr>
        <w:tabs>
          <w:tab w:val="num" w:pos="1260"/>
        </w:tabs>
      </w:pPr>
      <w:rPr>
        <w:rFonts w:ascii="Symbol" w:hAnsi="Symbol" w:cs="Times New Roman"/>
        <w:b/>
      </w:rPr>
    </w:lvl>
  </w:abstractNum>
  <w:abstractNum w:abstractNumId="2">
    <w:nsid w:val="0000000D"/>
    <w:multiLevelType w:val="singleLevel"/>
    <w:tmpl w:val="0000000D"/>
    <w:name w:val="WW8Num13"/>
    <w:lvl w:ilvl="0">
      <w:start w:val="1"/>
      <w:numFmt w:val="bullet"/>
      <w:lvlText w:val=""/>
      <w:lvlJc w:val="left"/>
      <w:pPr>
        <w:tabs>
          <w:tab w:val="num" w:pos="720"/>
        </w:tabs>
        <w:ind w:left="720" w:hanging="360"/>
      </w:pPr>
      <w:rPr>
        <w:rFonts w:ascii="Symbol" w:hAnsi="Symbol" w:cs="Symbol"/>
      </w:rPr>
    </w:lvl>
  </w:abstractNum>
  <w:abstractNum w:abstractNumId="3">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2FC5B4D"/>
    <w:multiLevelType w:val="hybridMultilevel"/>
    <w:tmpl w:val="FFB2F5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3D15270"/>
    <w:multiLevelType w:val="hybridMultilevel"/>
    <w:tmpl w:val="5BB81CE8"/>
    <w:lvl w:ilvl="0" w:tplc="5428D348">
      <w:start w:val="2"/>
      <w:numFmt w:val="bullet"/>
      <w:lvlText w:val="-"/>
      <w:lvlJc w:val="left"/>
      <w:pPr>
        <w:ind w:left="1080" w:hanging="360"/>
      </w:pPr>
      <w:rPr>
        <w:rFonts w:ascii="Book Antiqua" w:eastAsia="Times New Roman" w:hAnsi="Book Antiqua" w:cs="Times New Roman" w:hint="default"/>
        <w:color w:val="auto"/>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nsid w:val="40B236BF"/>
    <w:multiLevelType w:val="hybridMultilevel"/>
    <w:tmpl w:val="1264DDD6"/>
    <w:lvl w:ilvl="0" w:tplc="0409000D">
      <w:start w:val="1"/>
      <w:numFmt w:val="bullet"/>
      <w:pStyle w:val="quotebullet1"/>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
    <w:nsid w:val="6A0C2424"/>
    <w:multiLevelType w:val="hybridMultilevel"/>
    <w:tmpl w:val="5F7C8076"/>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0">
    <w:nsid w:val="6B416A40"/>
    <w:multiLevelType w:val="hybridMultilevel"/>
    <w:tmpl w:val="9E98D2B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6EC2471C"/>
    <w:multiLevelType w:val="hybridMultilevel"/>
    <w:tmpl w:val="83EA1922"/>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2">
    <w:nsid w:val="7ACA720D"/>
    <w:multiLevelType w:val="multilevel"/>
    <w:tmpl w:val="D2DE04AC"/>
    <w:lvl w:ilvl="0">
      <w:start w:val="1"/>
      <w:numFmt w:val="decimal"/>
      <w:lvlText w:val="%1."/>
      <w:lvlJc w:val="left"/>
      <w:pPr>
        <w:ind w:left="450" w:hanging="450"/>
      </w:pPr>
      <w:rPr>
        <w:rFonts w:hint="default"/>
      </w:rPr>
    </w:lvl>
    <w:lvl w:ilvl="1">
      <w:start w:val="1"/>
      <w:numFmt w:val="decimal"/>
      <w:lvlText w:val="%2."/>
      <w:lvlJc w:val="left"/>
      <w:pPr>
        <w:ind w:left="1429" w:hanging="720"/>
      </w:pPr>
      <w:rPr>
        <w:rFonts w:ascii="Times New Roman" w:eastAsia="Verdana-Bold"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6"/>
  </w:num>
  <w:num w:numId="2">
    <w:abstractNumId w:val="9"/>
  </w:num>
  <w:num w:numId="3">
    <w:abstractNumId w:val="11"/>
  </w:num>
  <w:num w:numId="4">
    <w:abstractNumId w:val="5"/>
  </w:num>
  <w:num w:numId="5">
    <w:abstractNumId w:val="8"/>
    <w:lvlOverride w:ilvl="0">
      <w:startOverride w:val="1"/>
    </w:lvlOverride>
  </w:num>
  <w:num w:numId="6">
    <w:abstractNumId w:val="7"/>
    <w:lvlOverride w:ilvl="0">
      <w:startOverride w:val="1"/>
    </w:lvlOverride>
  </w:num>
  <w:num w:numId="7">
    <w:abstractNumId w:val="8"/>
  </w:num>
  <w:num w:numId="8">
    <w:abstractNumId w:val="7"/>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GrammaticalErrors/>
  <w:proofState w:spelling="clean"/>
  <w:stylePaneFormatFilter w:val="3F01"/>
  <w:defaultTabStop w:val="708"/>
  <w:hyphenationZone w:val="425"/>
  <w:characterSpacingControl w:val="doNotCompress"/>
  <w:footnotePr>
    <w:footnote w:id="-1"/>
    <w:footnote w:id="0"/>
  </w:footnotePr>
  <w:endnotePr>
    <w:endnote w:id="-1"/>
    <w:endnote w:id="0"/>
  </w:endnotePr>
  <w:compat/>
  <w:rsids>
    <w:rsidRoot w:val="00884259"/>
    <w:rsid w:val="00002BE0"/>
    <w:rsid w:val="00010440"/>
    <w:rsid w:val="0001731D"/>
    <w:rsid w:val="00021841"/>
    <w:rsid w:val="00025A94"/>
    <w:rsid w:val="00025AE9"/>
    <w:rsid w:val="00027061"/>
    <w:rsid w:val="000341E2"/>
    <w:rsid w:val="00034F05"/>
    <w:rsid w:val="000362C7"/>
    <w:rsid w:val="00036A8E"/>
    <w:rsid w:val="00036F5F"/>
    <w:rsid w:val="00041C65"/>
    <w:rsid w:val="0004229D"/>
    <w:rsid w:val="00042445"/>
    <w:rsid w:val="0004670E"/>
    <w:rsid w:val="0005056D"/>
    <w:rsid w:val="000528DE"/>
    <w:rsid w:val="00053A17"/>
    <w:rsid w:val="00065361"/>
    <w:rsid w:val="0006734B"/>
    <w:rsid w:val="00076676"/>
    <w:rsid w:val="000778B5"/>
    <w:rsid w:val="00077C47"/>
    <w:rsid w:val="00081EAC"/>
    <w:rsid w:val="00082292"/>
    <w:rsid w:val="00083293"/>
    <w:rsid w:val="00084EDB"/>
    <w:rsid w:val="000867F5"/>
    <w:rsid w:val="00086CA0"/>
    <w:rsid w:val="00092327"/>
    <w:rsid w:val="00096CC5"/>
    <w:rsid w:val="000A00EE"/>
    <w:rsid w:val="000A0CD0"/>
    <w:rsid w:val="000A4DAA"/>
    <w:rsid w:val="000B0867"/>
    <w:rsid w:val="000B1600"/>
    <w:rsid w:val="000B1671"/>
    <w:rsid w:val="000B5576"/>
    <w:rsid w:val="000B6659"/>
    <w:rsid w:val="000B679F"/>
    <w:rsid w:val="000C1917"/>
    <w:rsid w:val="000C2B5B"/>
    <w:rsid w:val="000C2D9C"/>
    <w:rsid w:val="000C3C1B"/>
    <w:rsid w:val="000C5C34"/>
    <w:rsid w:val="000C6EE5"/>
    <w:rsid w:val="000D1E15"/>
    <w:rsid w:val="000E2895"/>
    <w:rsid w:val="000E5E48"/>
    <w:rsid w:val="000E605D"/>
    <w:rsid w:val="000E63F3"/>
    <w:rsid w:val="000F3791"/>
    <w:rsid w:val="000F769D"/>
    <w:rsid w:val="00100ED8"/>
    <w:rsid w:val="001141E0"/>
    <w:rsid w:val="0011689F"/>
    <w:rsid w:val="00117315"/>
    <w:rsid w:val="00122C1D"/>
    <w:rsid w:val="00122E61"/>
    <w:rsid w:val="00124F0F"/>
    <w:rsid w:val="0012766A"/>
    <w:rsid w:val="00127C03"/>
    <w:rsid w:val="00132682"/>
    <w:rsid w:val="0013372D"/>
    <w:rsid w:val="001347C2"/>
    <w:rsid w:val="00134CC1"/>
    <w:rsid w:val="0013545E"/>
    <w:rsid w:val="0014070E"/>
    <w:rsid w:val="00144362"/>
    <w:rsid w:val="00152B7A"/>
    <w:rsid w:val="00152E51"/>
    <w:rsid w:val="00156B0D"/>
    <w:rsid w:val="00161837"/>
    <w:rsid w:val="00164AB2"/>
    <w:rsid w:val="00164D32"/>
    <w:rsid w:val="00165DC0"/>
    <w:rsid w:val="00166A5E"/>
    <w:rsid w:val="0017391E"/>
    <w:rsid w:val="00175D97"/>
    <w:rsid w:val="00181FA7"/>
    <w:rsid w:val="0018597C"/>
    <w:rsid w:val="0018769C"/>
    <w:rsid w:val="001902D2"/>
    <w:rsid w:val="00190961"/>
    <w:rsid w:val="00191FF3"/>
    <w:rsid w:val="00192374"/>
    <w:rsid w:val="00192467"/>
    <w:rsid w:val="00196476"/>
    <w:rsid w:val="001A039E"/>
    <w:rsid w:val="001A08F6"/>
    <w:rsid w:val="001A29ED"/>
    <w:rsid w:val="001A3A7B"/>
    <w:rsid w:val="001A4AC7"/>
    <w:rsid w:val="001A6C0D"/>
    <w:rsid w:val="001B6836"/>
    <w:rsid w:val="001B684E"/>
    <w:rsid w:val="001C1ECE"/>
    <w:rsid w:val="001C4550"/>
    <w:rsid w:val="001C763D"/>
    <w:rsid w:val="001C7C61"/>
    <w:rsid w:val="001D409E"/>
    <w:rsid w:val="001D4EDD"/>
    <w:rsid w:val="001D69BE"/>
    <w:rsid w:val="001D70C0"/>
    <w:rsid w:val="001E4DDC"/>
    <w:rsid w:val="001E7F36"/>
    <w:rsid w:val="001F0461"/>
    <w:rsid w:val="001F0575"/>
    <w:rsid w:val="001F1470"/>
    <w:rsid w:val="001F26F1"/>
    <w:rsid w:val="001F3DFE"/>
    <w:rsid w:val="001F59D9"/>
    <w:rsid w:val="001F7EFA"/>
    <w:rsid w:val="00201CE5"/>
    <w:rsid w:val="00204BA7"/>
    <w:rsid w:val="0021246F"/>
    <w:rsid w:val="00216414"/>
    <w:rsid w:val="002177AE"/>
    <w:rsid w:val="002203A3"/>
    <w:rsid w:val="00220AC0"/>
    <w:rsid w:val="0023218F"/>
    <w:rsid w:val="00233F48"/>
    <w:rsid w:val="002358DD"/>
    <w:rsid w:val="00235EDC"/>
    <w:rsid w:val="00236A06"/>
    <w:rsid w:val="0023755C"/>
    <w:rsid w:val="00237ABA"/>
    <w:rsid w:val="0024038B"/>
    <w:rsid w:val="002406A5"/>
    <w:rsid w:val="00246433"/>
    <w:rsid w:val="002466A1"/>
    <w:rsid w:val="002475E6"/>
    <w:rsid w:val="00250E43"/>
    <w:rsid w:val="00251AD2"/>
    <w:rsid w:val="002532AF"/>
    <w:rsid w:val="0026044A"/>
    <w:rsid w:val="00260D74"/>
    <w:rsid w:val="0026540B"/>
    <w:rsid w:val="00265D65"/>
    <w:rsid w:val="002719D3"/>
    <w:rsid w:val="00275A97"/>
    <w:rsid w:val="00277283"/>
    <w:rsid w:val="00277536"/>
    <w:rsid w:val="00277F23"/>
    <w:rsid w:val="00282E47"/>
    <w:rsid w:val="00283A97"/>
    <w:rsid w:val="00283C79"/>
    <w:rsid w:val="002916CC"/>
    <w:rsid w:val="002929E4"/>
    <w:rsid w:val="00293795"/>
    <w:rsid w:val="0029705C"/>
    <w:rsid w:val="002A0862"/>
    <w:rsid w:val="002A0B12"/>
    <w:rsid w:val="002A1696"/>
    <w:rsid w:val="002A4158"/>
    <w:rsid w:val="002A44CF"/>
    <w:rsid w:val="002A4FC1"/>
    <w:rsid w:val="002A6BAE"/>
    <w:rsid w:val="002B0D9C"/>
    <w:rsid w:val="002B2304"/>
    <w:rsid w:val="002B3ED5"/>
    <w:rsid w:val="002B5224"/>
    <w:rsid w:val="002B5498"/>
    <w:rsid w:val="002B7A46"/>
    <w:rsid w:val="002C22B7"/>
    <w:rsid w:val="002C4B03"/>
    <w:rsid w:val="002C5100"/>
    <w:rsid w:val="002D1968"/>
    <w:rsid w:val="002D27AA"/>
    <w:rsid w:val="002D6941"/>
    <w:rsid w:val="002E5805"/>
    <w:rsid w:val="002E5D9C"/>
    <w:rsid w:val="002E679C"/>
    <w:rsid w:val="002E68AF"/>
    <w:rsid w:val="002F3E6C"/>
    <w:rsid w:val="002F4A97"/>
    <w:rsid w:val="002F5E66"/>
    <w:rsid w:val="002F6AC7"/>
    <w:rsid w:val="002F7216"/>
    <w:rsid w:val="003003E0"/>
    <w:rsid w:val="0030141E"/>
    <w:rsid w:val="00302FBB"/>
    <w:rsid w:val="00305044"/>
    <w:rsid w:val="003054C2"/>
    <w:rsid w:val="00305F11"/>
    <w:rsid w:val="00306EC5"/>
    <w:rsid w:val="00310118"/>
    <w:rsid w:val="00311BCE"/>
    <w:rsid w:val="00312142"/>
    <w:rsid w:val="00312391"/>
    <w:rsid w:val="00315D1B"/>
    <w:rsid w:val="0032640C"/>
    <w:rsid w:val="003264C4"/>
    <w:rsid w:val="00326ACB"/>
    <w:rsid w:val="00326CA0"/>
    <w:rsid w:val="00326E80"/>
    <w:rsid w:val="00332C7F"/>
    <w:rsid w:val="00336818"/>
    <w:rsid w:val="00341515"/>
    <w:rsid w:val="00342136"/>
    <w:rsid w:val="0034393B"/>
    <w:rsid w:val="003444CC"/>
    <w:rsid w:val="00344AE2"/>
    <w:rsid w:val="00345F23"/>
    <w:rsid w:val="00346995"/>
    <w:rsid w:val="003473AC"/>
    <w:rsid w:val="00351D4F"/>
    <w:rsid w:val="00352D76"/>
    <w:rsid w:val="00353EAB"/>
    <w:rsid w:val="0035406A"/>
    <w:rsid w:val="0036035D"/>
    <w:rsid w:val="00363F4F"/>
    <w:rsid w:val="00366C6E"/>
    <w:rsid w:val="00373A8A"/>
    <w:rsid w:val="00375037"/>
    <w:rsid w:val="003756A5"/>
    <w:rsid w:val="00375A50"/>
    <w:rsid w:val="00375FD1"/>
    <w:rsid w:val="00380854"/>
    <w:rsid w:val="00380FD9"/>
    <w:rsid w:val="00387C16"/>
    <w:rsid w:val="00391539"/>
    <w:rsid w:val="003A2804"/>
    <w:rsid w:val="003B3D52"/>
    <w:rsid w:val="003B43A0"/>
    <w:rsid w:val="003B636E"/>
    <w:rsid w:val="003B6595"/>
    <w:rsid w:val="003B6B34"/>
    <w:rsid w:val="003C1C95"/>
    <w:rsid w:val="003C37D6"/>
    <w:rsid w:val="003C3BFA"/>
    <w:rsid w:val="003C4D84"/>
    <w:rsid w:val="003C57D8"/>
    <w:rsid w:val="003C6986"/>
    <w:rsid w:val="003D1BBC"/>
    <w:rsid w:val="003D28B0"/>
    <w:rsid w:val="003D4D1D"/>
    <w:rsid w:val="003D4E22"/>
    <w:rsid w:val="003D5865"/>
    <w:rsid w:val="003D64E1"/>
    <w:rsid w:val="003E199C"/>
    <w:rsid w:val="003F4D35"/>
    <w:rsid w:val="003F5F94"/>
    <w:rsid w:val="00407905"/>
    <w:rsid w:val="00407F45"/>
    <w:rsid w:val="00412BAC"/>
    <w:rsid w:val="0041415B"/>
    <w:rsid w:val="00415E35"/>
    <w:rsid w:val="00417F5D"/>
    <w:rsid w:val="00422AFC"/>
    <w:rsid w:val="0042338A"/>
    <w:rsid w:val="00424C26"/>
    <w:rsid w:val="00424C40"/>
    <w:rsid w:val="004312A5"/>
    <w:rsid w:val="00432FFB"/>
    <w:rsid w:val="004335DD"/>
    <w:rsid w:val="00433E40"/>
    <w:rsid w:val="00436AFB"/>
    <w:rsid w:val="00437AB8"/>
    <w:rsid w:val="00440E1B"/>
    <w:rsid w:val="00441513"/>
    <w:rsid w:val="00441E0D"/>
    <w:rsid w:val="00442A71"/>
    <w:rsid w:val="004504BC"/>
    <w:rsid w:val="00453350"/>
    <w:rsid w:val="0045670D"/>
    <w:rsid w:val="00457927"/>
    <w:rsid w:val="00461DED"/>
    <w:rsid w:val="004665A7"/>
    <w:rsid w:val="004669E4"/>
    <w:rsid w:val="00466FB7"/>
    <w:rsid w:val="00471315"/>
    <w:rsid w:val="004738F4"/>
    <w:rsid w:val="00475DA2"/>
    <w:rsid w:val="004844C5"/>
    <w:rsid w:val="00491E7D"/>
    <w:rsid w:val="0049249F"/>
    <w:rsid w:val="00492F47"/>
    <w:rsid w:val="00493E4E"/>
    <w:rsid w:val="00494C11"/>
    <w:rsid w:val="00494E45"/>
    <w:rsid w:val="004A244D"/>
    <w:rsid w:val="004A2571"/>
    <w:rsid w:val="004A3CDE"/>
    <w:rsid w:val="004A5B28"/>
    <w:rsid w:val="004A5E74"/>
    <w:rsid w:val="004A77CB"/>
    <w:rsid w:val="004B1CB9"/>
    <w:rsid w:val="004B2889"/>
    <w:rsid w:val="004B44EF"/>
    <w:rsid w:val="004B55B9"/>
    <w:rsid w:val="004B680A"/>
    <w:rsid w:val="004C0590"/>
    <w:rsid w:val="004C1C2B"/>
    <w:rsid w:val="004C377C"/>
    <w:rsid w:val="004C724D"/>
    <w:rsid w:val="004C751C"/>
    <w:rsid w:val="004D36BB"/>
    <w:rsid w:val="004D5CE3"/>
    <w:rsid w:val="004D73B7"/>
    <w:rsid w:val="004E2BEA"/>
    <w:rsid w:val="004E4869"/>
    <w:rsid w:val="004F4A7E"/>
    <w:rsid w:val="004F4B65"/>
    <w:rsid w:val="004F6E1A"/>
    <w:rsid w:val="00501E98"/>
    <w:rsid w:val="00503005"/>
    <w:rsid w:val="00504F02"/>
    <w:rsid w:val="00507778"/>
    <w:rsid w:val="005115F8"/>
    <w:rsid w:val="005158F3"/>
    <w:rsid w:val="005201A5"/>
    <w:rsid w:val="0052136A"/>
    <w:rsid w:val="00526656"/>
    <w:rsid w:val="005267E2"/>
    <w:rsid w:val="00527DA2"/>
    <w:rsid w:val="005313D7"/>
    <w:rsid w:val="00533F32"/>
    <w:rsid w:val="005362DD"/>
    <w:rsid w:val="0053650D"/>
    <w:rsid w:val="005446AB"/>
    <w:rsid w:val="00545B70"/>
    <w:rsid w:val="0054679F"/>
    <w:rsid w:val="00554F8A"/>
    <w:rsid w:val="00556CE1"/>
    <w:rsid w:val="00557C15"/>
    <w:rsid w:val="00562195"/>
    <w:rsid w:val="00564397"/>
    <w:rsid w:val="00564884"/>
    <w:rsid w:val="00566536"/>
    <w:rsid w:val="0056680C"/>
    <w:rsid w:val="00570628"/>
    <w:rsid w:val="00571F18"/>
    <w:rsid w:val="005747ED"/>
    <w:rsid w:val="0057756A"/>
    <w:rsid w:val="0057772C"/>
    <w:rsid w:val="00580B8E"/>
    <w:rsid w:val="00581940"/>
    <w:rsid w:val="005820D5"/>
    <w:rsid w:val="00582F2A"/>
    <w:rsid w:val="00583569"/>
    <w:rsid w:val="005847F9"/>
    <w:rsid w:val="00584FCF"/>
    <w:rsid w:val="00586376"/>
    <w:rsid w:val="00587712"/>
    <w:rsid w:val="00593D92"/>
    <w:rsid w:val="00596EBB"/>
    <w:rsid w:val="005B1162"/>
    <w:rsid w:val="005B12B9"/>
    <w:rsid w:val="005B1B5B"/>
    <w:rsid w:val="005B1ED2"/>
    <w:rsid w:val="005B26FF"/>
    <w:rsid w:val="005B2F4E"/>
    <w:rsid w:val="005B3C09"/>
    <w:rsid w:val="005B3C68"/>
    <w:rsid w:val="005C0525"/>
    <w:rsid w:val="005C0D59"/>
    <w:rsid w:val="005C4A75"/>
    <w:rsid w:val="005C630D"/>
    <w:rsid w:val="005C6BA5"/>
    <w:rsid w:val="005D1BE8"/>
    <w:rsid w:val="005D2629"/>
    <w:rsid w:val="005D3388"/>
    <w:rsid w:val="005E14B2"/>
    <w:rsid w:val="005E3CDD"/>
    <w:rsid w:val="005E614A"/>
    <w:rsid w:val="005F22A6"/>
    <w:rsid w:val="005F23DE"/>
    <w:rsid w:val="005F2E63"/>
    <w:rsid w:val="005F32B0"/>
    <w:rsid w:val="00603F3F"/>
    <w:rsid w:val="0060560B"/>
    <w:rsid w:val="006062D5"/>
    <w:rsid w:val="00614366"/>
    <w:rsid w:val="006151A2"/>
    <w:rsid w:val="006153EC"/>
    <w:rsid w:val="00615BD5"/>
    <w:rsid w:val="00615E1C"/>
    <w:rsid w:val="00621DDA"/>
    <w:rsid w:val="006244D7"/>
    <w:rsid w:val="00627221"/>
    <w:rsid w:val="00627654"/>
    <w:rsid w:val="00636C50"/>
    <w:rsid w:val="006403DD"/>
    <w:rsid w:val="006428AC"/>
    <w:rsid w:val="00642C14"/>
    <w:rsid w:val="00644155"/>
    <w:rsid w:val="006442AC"/>
    <w:rsid w:val="00645468"/>
    <w:rsid w:val="00646A2E"/>
    <w:rsid w:val="00646AB4"/>
    <w:rsid w:val="00650A90"/>
    <w:rsid w:val="00654BB7"/>
    <w:rsid w:val="00655BC2"/>
    <w:rsid w:val="00657F0F"/>
    <w:rsid w:val="00660365"/>
    <w:rsid w:val="006611A3"/>
    <w:rsid w:val="00661603"/>
    <w:rsid w:val="00664155"/>
    <w:rsid w:val="00667C98"/>
    <w:rsid w:val="0067333F"/>
    <w:rsid w:val="00673348"/>
    <w:rsid w:val="0067365D"/>
    <w:rsid w:val="00676688"/>
    <w:rsid w:val="0067777F"/>
    <w:rsid w:val="006802AF"/>
    <w:rsid w:val="00687263"/>
    <w:rsid w:val="00687DE3"/>
    <w:rsid w:val="00693EBD"/>
    <w:rsid w:val="00696399"/>
    <w:rsid w:val="006970F5"/>
    <w:rsid w:val="006A10CC"/>
    <w:rsid w:val="006A164D"/>
    <w:rsid w:val="006A3DFB"/>
    <w:rsid w:val="006B121E"/>
    <w:rsid w:val="006B2C32"/>
    <w:rsid w:val="006B38FB"/>
    <w:rsid w:val="006B416D"/>
    <w:rsid w:val="006B426A"/>
    <w:rsid w:val="006B4637"/>
    <w:rsid w:val="006B55B4"/>
    <w:rsid w:val="006B65A2"/>
    <w:rsid w:val="006C0819"/>
    <w:rsid w:val="006C16C8"/>
    <w:rsid w:val="006C2BF9"/>
    <w:rsid w:val="006C4FBF"/>
    <w:rsid w:val="006D0DE3"/>
    <w:rsid w:val="006D16E2"/>
    <w:rsid w:val="006D235E"/>
    <w:rsid w:val="006D37D6"/>
    <w:rsid w:val="006D42E3"/>
    <w:rsid w:val="006E294C"/>
    <w:rsid w:val="006E47EF"/>
    <w:rsid w:val="006E6097"/>
    <w:rsid w:val="006F0081"/>
    <w:rsid w:val="006F1F15"/>
    <w:rsid w:val="006F559F"/>
    <w:rsid w:val="007023B2"/>
    <w:rsid w:val="00703B3C"/>
    <w:rsid w:val="00703F0B"/>
    <w:rsid w:val="00704388"/>
    <w:rsid w:val="00705BB6"/>
    <w:rsid w:val="007114A9"/>
    <w:rsid w:val="00712137"/>
    <w:rsid w:val="00712422"/>
    <w:rsid w:val="00712749"/>
    <w:rsid w:val="0071377B"/>
    <w:rsid w:val="007170D4"/>
    <w:rsid w:val="0072158A"/>
    <w:rsid w:val="007264D5"/>
    <w:rsid w:val="00731FBA"/>
    <w:rsid w:val="007343AB"/>
    <w:rsid w:val="00734CE4"/>
    <w:rsid w:val="00735DC0"/>
    <w:rsid w:val="00737017"/>
    <w:rsid w:val="00742EAC"/>
    <w:rsid w:val="0074586F"/>
    <w:rsid w:val="00745F1D"/>
    <w:rsid w:val="00750BA7"/>
    <w:rsid w:val="00752272"/>
    <w:rsid w:val="00752888"/>
    <w:rsid w:val="00753025"/>
    <w:rsid w:val="007534A7"/>
    <w:rsid w:val="00755E5A"/>
    <w:rsid w:val="00756D09"/>
    <w:rsid w:val="0075756A"/>
    <w:rsid w:val="00761286"/>
    <w:rsid w:val="0076226C"/>
    <w:rsid w:val="00764BD8"/>
    <w:rsid w:val="0076698B"/>
    <w:rsid w:val="007701CE"/>
    <w:rsid w:val="007711A3"/>
    <w:rsid w:val="007747D5"/>
    <w:rsid w:val="00784C40"/>
    <w:rsid w:val="00786CA0"/>
    <w:rsid w:val="00790108"/>
    <w:rsid w:val="00794EFF"/>
    <w:rsid w:val="00796B73"/>
    <w:rsid w:val="007A20F2"/>
    <w:rsid w:val="007A2E74"/>
    <w:rsid w:val="007A44E2"/>
    <w:rsid w:val="007A4813"/>
    <w:rsid w:val="007A516F"/>
    <w:rsid w:val="007A6149"/>
    <w:rsid w:val="007A62B0"/>
    <w:rsid w:val="007B19EF"/>
    <w:rsid w:val="007B22CE"/>
    <w:rsid w:val="007B27B3"/>
    <w:rsid w:val="007B306A"/>
    <w:rsid w:val="007B3740"/>
    <w:rsid w:val="007B79EF"/>
    <w:rsid w:val="007C10AE"/>
    <w:rsid w:val="007C34D8"/>
    <w:rsid w:val="007C49F0"/>
    <w:rsid w:val="007C5446"/>
    <w:rsid w:val="007C5478"/>
    <w:rsid w:val="007D3B90"/>
    <w:rsid w:val="007D3FD9"/>
    <w:rsid w:val="007D4353"/>
    <w:rsid w:val="007D4C02"/>
    <w:rsid w:val="007D5477"/>
    <w:rsid w:val="007D76EC"/>
    <w:rsid w:val="007E1AA8"/>
    <w:rsid w:val="007E2232"/>
    <w:rsid w:val="007E4972"/>
    <w:rsid w:val="007E6CF0"/>
    <w:rsid w:val="007E72F4"/>
    <w:rsid w:val="007F1346"/>
    <w:rsid w:val="007F1638"/>
    <w:rsid w:val="007F2D6B"/>
    <w:rsid w:val="007F4512"/>
    <w:rsid w:val="008007B4"/>
    <w:rsid w:val="008013B4"/>
    <w:rsid w:val="00806EA0"/>
    <w:rsid w:val="008106D5"/>
    <w:rsid w:val="00810F3D"/>
    <w:rsid w:val="00814BD4"/>
    <w:rsid w:val="0081579A"/>
    <w:rsid w:val="008231B6"/>
    <w:rsid w:val="00823402"/>
    <w:rsid w:val="00825720"/>
    <w:rsid w:val="00827C84"/>
    <w:rsid w:val="0083211C"/>
    <w:rsid w:val="00832D0D"/>
    <w:rsid w:val="00833798"/>
    <w:rsid w:val="008340E9"/>
    <w:rsid w:val="00834C28"/>
    <w:rsid w:val="00835755"/>
    <w:rsid w:val="0084040C"/>
    <w:rsid w:val="008406EC"/>
    <w:rsid w:val="00840D78"/>
    <w:rsid w:val="00841E04"/>
    <w:rsid w:val="00843A1D"/>
    <w:rsid w:val="00850550"/>
    <w:rsid w:val="0085427C"/>
    <w:rsid w:val="00854677"/>
    <w:rsid w:val="008563F1"/>
    <w:rsid w:val="00860961"/>
    <w:rsid w:val="00861146"/>
    <w:rsid w:val="00865EC4"/>
    <w:rsid w:val="0087039D"/>
    <w:rsid w:val="00875294"/>
    <w:rsid w:val="00876FAE"/>
    <w:rsid w:val="00880793"/>
    <w:rsid w:val="008810B2"/>
    <w:rsid w:val="00881EB5"/>
    <w:rsid w:val="00884259"/>
    <w:rsid w:val="00887217"/>
    <w:rsid w:val="00887D59"/>
    <w:rsid w:val="008919E7"/>
    <w:rsid w:val="00891A74"/>
    <w:rsid w:val="00891E84"/>
    <w:rsid w:val="008933D9"/>
    <w:rsid w:val="00896CCA"/>
    <w:rsid w:val="008A1F9F"/>
    <w:rsid w:val="008A28B8"/>
    <w:rsid w:val="008A392E"/>
    <w:rsid w:val="008A4263"/>
    <w:rsid w:val="008B2C16"/>
    <w:rsid w:val="008B443F"/>
    <w:rsid w:val="008B73AA"/>
    <w:rsid w:val="008C1BC6"/>
    <w:rsid w:val="008C2352"/>
    <w:rsid w:val="008C2CA5"/>
    <w:rsid w:val="008C48E0"/>
    <w:rsid w:val="008C549D"/>
    <w:rsid w:val="008C677F"/>
    <w:rsid w:val="008C7D96"/>
    <w:rsid w:val="008D0321"/>
    <w:rsid w:val="008D393E"/>
    <w:rsid w:val="008D5544"/>
    <w:rsid w:val="008D6C8D"/>
    <w:rsid w:val="008E0562"/>
    <w:rsid w:val="008E37EF"/>
    <w:rsid w:val="008E5591"/>
    <w:rsid w:val="008E615C"/>
    <w:rsid w:val="008E79F6"/>
    <w:rsid w:val="008F1616"/>
    <w:rsid w:val="009003CB"/>
    <w:rsid w:val="00901E7F"/>
    <w:rsid w:val="009035DB"/>
    <w:rsid w:val="0090543C"/>
    <w:rsid w:val="009146E3"/>
    <w:rsid w:val="00914BA6"/>
    <w:rsid w:val="00916D96"/>
    <w:rsid w:val="00920ABE"/>
    <w:rsid w:val="009241FC"/>
    <w:rsid w:val="0092439A"/>
    <w:rsid w:val="00926CE6"/>
    <w:rsid w:val="00930AE5"/>
    <w:rsid w:val="0093388E"/>
    <w:rsid w:val="00933DF6"/>
    <w:rsid w:val="00933E5D"/>
    <w:rsid w:val="0093416E"/>
    <w:rsid w:val="00935225"/>
    <w:rsid w:val="0093617F"/>
    <w:rsid w:val="009361C3"/>
    <w:rsid w:val="00937A78"/>
    <w:rsid w:val="00937F0F"/>
    <w:rsid w:val="0094134D"/>
    <w:rsid w:val="00941DF5"/>
    <w:rsid w:val="00942605"/>
    <w:rsid w:val="009437AD"/>
    <w:rsid w:val="00943E4C"/>
    <w:rsid w:val="00944857"/>
    <w:rsid w:val="00946E44"/>
    <w:rsid w:val="00946F6B"/>
    <w:rsid w:val="0095346E"/>
    <w:rsid w:val="00955FB8"/>
    <w:rsid w:val="0095676A"/>
    <w:rsid w:val="0096442F"/>
    <w:rsid w:val="009667FD"/>
    <w:rsid w:val="00971A1B"/>
    <w:rsid w:val="009724A0"/>
    <w:rsid w:val="0097439A"/>
    <w:rsid w:val="0097570A"/>
    <w:rsid w:val="00975DFE"/>
    <w:rsid w:val="00976ECC"/>
    <w:rsid w:val="009770F9"/>
    <w:rsid w:val="0097783A"/>
    <w:rsid w:val="00984090"/>
    <w:rsid w:val="009852A4"/>
    <w:rsid w:val="00985A43"/>
    <w:rsid w:val="00986CAF"/>
    <w:rsid w:val="009901A5"/>
    <w:rsid w:val="009915CE"/>
    <w:rsid w:val="00993995"/>
    <w:rsid w:val="00993C00"/>
    <w:rsid w:val="00995492"/>
    <w:rsid w:val="0099645A"/>
    <w:rsid w:val="00996FDE"/>
    <w:rsid w:val="009A1695"/>
    <w:rsid w:val="009A199A"/>
    <w:rsid w:val="009A24EB"/>
    <w:rsid w:val="009B1642"/>
    <w:rsid w:val="009B178F"/>
    <w:rsid w:val="009B7110"/>
    <w:rsid w:val="009C7F06"/>
    <w:rsid w:val="009D2EDF"/>
    <w:rsid w:val="009D349D"/>
    <w:rsid w:val="009D3FC7"/>
    <w:rsid w:val="009D4A0F"/>
    <w:rsid w:val="009D4DD2"/>
    <w:rsid w:val="009D5AD4"/>
    <w:rsid w:val="009D7516"/>
    <w:rsid w:val="009E0FE0"/>
    <w:rsid w:val="009E1683"/>
    <w:rsid w:val="009E252B"/>
    <w:rsid w:val="009E35F8"/>
    <w:rsid w:val="009E49B3"/>
    <w:rsid w:val="009E522E"/>
    <w:rsid w:val="009F005C"/>
    <w:rsid w:val="009F09FB"/>
    <w:rsid w:val="009F1C82"/>
    <w:rsid w:val="009F26DB"/>
    <w:rsid w:val="009F3124"/>
    <w:rsid w:val="00A00002"/>
    <w:rsid w:val="00A00A89"/>
    <w:rsid w:val="00A01293"/>
    <w:rsid w:val="00A0488D"/>
    <w:rsid w:val="00A05A75"/>
    <w:rsid w:val="00A063BF"/>
    <w:rsid w:val="00A156A3"/>
    <w:rsid w:val="00A21298"/>
    <w:rsid w:val="00A2702F"/>
    <w:rsid w:val="00A32899"/>
    <w:rsid w:val="00A373B8"/>
    <w:rsid w:val="00A3775F"/>
    <w:rsid w:val="00A43FB8"/>
    <w:rsid w:val="00A46924"/>
    <w:rsid w:val="00A47C8E"/>
    <w:rsid w:val="00A5017A"/>
    <w:rsid w:val="00A50405"/>
    <w:rsid w:val="00A52A59"/>
    <w:rsid w:val="00A5333D"/>
    <w:rsid w:val="00A53D4E"/>
    <w:rsid w:val="00A54775"/>
    <w:rsid w:val="00A553AA"/>
    <w:rsid w:val="00A56C21"/>
    <w:rsid w:val="00A62729"/>
    <w:rsid w:val="00A62E77"/>
    <w:rsid w:val="00A67052"/>
    <w:rsid w:val="00A70333"/>
    <w:rsid w:val="00A70808"/>
    <w:rsid w:val="00A70CE3"/>
    <w:rsid w:val="00A70D06"/>
    <w:rsid w:val="00A72816"/>
    <w:rsid w:val="00A74FE0"/>
    <w:rsid w:val="00A80671"/>
    <w:rsid w:val="00A80D86"/>
    <w:rsid w:val="00A81BC3"/>
    <w:rsid w:val="00A84A9E"/>
    <w:rsid w:val="00A85D80"/>
    <w:rsid w:val="00A91463"/>
    <w:rsid w:val="00A92947"/>
    <w:rsid w:val="00A943B8"/>
    <w:rsid w:val="00A945BC"/>
    <w:rsid w:val="00A94F9A"/>
    <w:rsid w:val="00A969D7"/>
    <w:rsid w:val="00A97338"/>
    <w:rsid w:val="00AA0300"/>
    <w:rsid w:val="00AA081D"/>
    <w:rsid w:val="00AA2921"/>
    <w:rsid w:val="00AA2F0C"/>
    <w:rsid w:val="00AA7E0D"/>
    <w:rsid w:val="00AB2975"/>
    <w:rsid w:val="00AC2994"/>
    <w:rsid w:val="00AC37D1"/>
    <w:rsid w:val="00AC5D67"/>
    <w:rsid w:val="00AC5F03"/>
    <w:rsid w:val="00AD0D0F"/>
    <w:rsid w:val="00AD1EA8"/>
    <w:rsid w:val="00AD1ED6"/>
    <w:rsid w:val="00AD3BCE"/>
    <w:rsid w:val="00AD518D"/>
    <w:rsid w:val="00AD609A"/>
    <w:rsid w:val="00AD788C"/>
    <w:rsid w:val="00AE2A1B"/>
    <w:rsid w:val="00AE2B32"/>
    <w:rsid w:val="00AE2E7A"/>
    <w:rsid w:val="00AE3292"/>
    <w:rsid w:val="00AE4EC3"/>
    <w:rsid w:val="00AE5F47"/>
    <w:rsid w:val="00AE73E4"/>
    <w:rsid w:val="00AF2AED"/>
    <w:rsid w:val="00AF302A"/>
    <w:rsid w:val="00AF6BA2"/>
    <w:rsid w:val="00B015C4"/>
    <w:rsid w:val="00B02D51"/>
    <w:rsid w:val="00B02EEA"/>
    <w:rsid w:val="00B06126"/>
    <w:rsid w:val="00B06EB8"/>
    <w:rsid w:val="00B07B4B"/>
    <w:rsid w:val="00B104F0"/>
    <w:rsid w:val="00B11210"/>
    <w:rsid w:val="00B12FD1"/>
    <w:rsid w:val="00B15A48"/>
    <w:rsid w:val="00B172CA"/>
    <w:rsid w:val="00B21C66"/>
    <w:rsid w:val="00B22365"/>
    <w:rsid w:val="00B226AD"/>
    <w:rsid w:val="00B23BD7"/>
    <w:rsid w:val="00B24BBA"/>
    <w:rsid w:val="00B250D9"/>
    <w:rsid w:val="00B2756D"/>
    <w:rsid w:val="00B27C5D"/>
    <w:rsid w:val="00B30380"/>
    <w:rsid w:val="00B33479"/>
    <w:rsid w:val="00B335ED"/>
    <w:rsid w:val="00B3494F"/>
    <w:rsid w:val="00B3568B"/>
    <w:rsid w:val="00B36C29"/>
    <w:rsid w:val="00B3797E"/>
    <w:rsid w:val="00B41AF7"/>
    <w:rsid w:val="00B437CA"/>
    <w:rsid w:val="00B4730A"/>
    <w:rsid w:val="00B50FC4"/>
    <w:rsid w:val="00B53D82"/>
    <w:rsid w:val="00B546F0"/>
    <w:rsid w:val="00B561AD"/>
    <w:rsid w:val="00B607CD"/>
    <w:rsid w:val="00B61AB1"/>
    <w:rsid w:val="00B6358D"/>
    <w:rsid w:val="00B635ED"/>
    <w:rsid w:val="00B66822"/>
    <w:rsid w:val="00B72241"/>
    <w:rsid w:val="00B73C8B"/>
    <w:rsid w:val="00B8037F"/>
    <w:rsid w:val="00B803CF"/>
    <w:rsid w:val="00B81728"/>
    <w:rsid w:val="00B81758"/>
    <w:rsid w:val="00B851CA"/>
    <w:rsid w:val="00B872F0"/>
    <w:rsid w:val="00B9033D"/>
    <w:rsid w:val="00B910E0"/>
    <w:rsid w:val="00B91654"/>
    <w:rsid w:val="00B93506"/>
    <w:rsid w:val="00B955B6"/>
    <w:rsid w:val="00B97881"/>
    <w:rsid w:val="00BA1E6A"/>
    <w:rsid w:val="00BA3152"/>
    <w:rsid w:val="00BA75AC"/>
    <w:rsid w:val="00BB0246"/>
    <w:rsid w:val="00BB041E"/>
    <w:rsid w:val="00BB211E"/>
    <w:rsid w:val="00BB49C9"/>
    <w:rsid w:val="00BB5365"/>
    <w:rsid w:val="00BB694D"/>
    <w:rsid w:val="00BB6A05"/>
    <w:rsid w:val="00BC3E09"/>
    <w:rsid w:val="00BD088E"/>
    <w:rsid w:val="00BD2FEF"/>
    <w:rsid w:val="00BD4D26"/>
    <w:rsid w:val="00BD4D31"/>
    <w:rsid w:val="00BD587D"/>
    <w:rsid w:val="00BD79A6"/>
    <w:rsid w:val="00BE039B"/>
    <w:rsid w:val="00BE4525"/>
    <w:rsid w:val="00BE5C1A"/>
    <w:rsid w:val="00BF11E1"/>
    <w:rsid w:val="00BF38B0"/>
    <w:rsid w:val="00BF4725"/>
    <w:rsid w:val="00BF7812"/>
    <w:rsid w:val="00C00002"/>
    <w:rsid w:val="00C01806"/>
    <w:rsid w:val="00C02ECF"/>
    <w:rsid w:val="00C07478"/>
    <w:rsid w:val="00C137E0"/>
    <w:rsid w:val="00C15632"/>
    <w:rsid w:val="00C175DF"/>
    <w:rsid w:val="00C176FE"/>
    <w:rsid w:val="00C236E7"/>
    <w:rsid w:val="00C270E5"/>
    <w:rsid w:val="00C27261"/>
    <w:rsid w:val="00C277E3"/>
    <w:rsid w:val="00C30B94"/>
    <w:rsid w:val="00C32771"/>
    <w:rsid w:val="00C33DBA"/>
    <w:rsid w:val="00C341F0"/>
    <w:rsid w:val="00C34FB7"/>
    <w:rsid w:val="00C4548B"/>
    <w:rsid w:val="00C50056"/>
    <w:rsid w:val="00C5040B"/>
    <w:rsid w:val="00C510E0"/>
    <w:rsid w:val="00C54A5B"/>
    <w:rsid w:val="00C604AB"/>
    <w:rsid w:val="00C60AB5"/>
    <w:rsid w:val="00C6343F"/>
    <w:rsid w:val="00C67ACD"/>
    <w:rsid w:val="00C70993"/>
    <w:rsid w:val="00C72F3F"/>
    <w:rsid w:val="00C74296"/>
    <w:rsid w:val="00C756AC"/>
    <w:rsid w:val="00C77302"/>
    <w:rsid w:val="00C7785C"/>
    <w:rsid w:val="00C80914"/>
    <w:rsid w:val="00C82326"/>
    <w:rsid w:val="00C8258B"/>
    <w:rsid w:val="00C837D6"/>
    <w:rsid w:val="00C839AB"/>
    <w:rsid w:val="00C86020"/>
    <w:rsid w:val="00C90834"/>
    <w:rsid w:val="00C90CA1"/>
    <w:rsid w:val="00C9269B"/>
    <w:rsid w:val="00CA1017"/>
    <w:rsid w:val="00CA133A"/>
    <w:rsid w:val="00CA38C7"/>
    <w:rsid w:val="00CA5268"/>
    <w:rsid w:val="00CA552C"/>
    <w:rsid w:val="00CA6324"/>
    <w:rsid w:val="00CA78CE"/>
    <w:rsid w:val="00CB15C7"/>
    <w:rsid w:val="00CB3F30"/>
    <w:rsid w:val="00CB51FB"/>
    <w:rsid w:val="00CB53BA"/>
    <w:rsid w:val="00CC0966"/>
    <w:rsid w:val="00CC0FF2"/>
    <w:rsid w:val="00CC10D0"/>
    <w:rsid w:val="00CC1D16"/>
    <w:rsid w:val="00CC2E25"/>
    <w:rsid w:val="00CC3533"/>
    <w:rsid w:val="00CC6D60"/>
    <w:rsid w:val="00CD1C31"/>
    <w:rsid w:val="00CD41B3"/>
    <w:rsid w:val="00CD4B50"/>
    <w:rsid w:val="00CD5533"/>
    <w:rsid w:val="00CD6973"/>
    <w:rsid w:val="00CE0A37"/>
    <w:rsid w:val="00CE4C55"/>
    <w:rsid w:val="00CF2A7E"/>
    <w:rsid w:val="00CF3413"/>
    <w:rsid w:val="00CF3C63"/>
    <w:rsid w:val="00CF3E3C"/>
    <w:rsid w:val="00CF5C64"/>
    <w:rsid w:val="00D00394"/>
    <w:rsid w:val="00D0118C"/>
    <w:rsid w:val="00D02501"/>
    <w:rsid w:val="00D101D1"/>
    <w:rsid w:val="00D11D9E"/>
    <w:rsid w:val="00D1381E"/>
    <w:rsid w:val="00D144AA"/>
    <w:rsid w:val="00D21804"/>
    <w:rsid w:val="00D25E60"/>
    <w:rsid w:val="00D31590"/>
    <w:rsid w:val="00D316B5"/>
    <w:rsid w:val="00D320CD"/>
    <w:rsid w:val="00D33A56"/>
    <w:rsid w:val="00D3448F"/>
    <w:rsid w:val="00D34E7F"/>
    <w:rsid w:val="00D34FC2"/>
    <w:rsid w:val="00D40142"/>
    <w:rsid w:val="00D44F30"/>
    <w:rsid w:val="00D460FE"/>
    <w:rsid w:val="00D46156"/>
    <w:rsid w:val="00D463BC"/>
    <w:rsid w:val="00D46587"/>
    <w:rsid w:val="00D55650"/>
    <w:rsid w:val="00D55BEC"/>
    <w:rsid w:val="00D56E1F"/>
    <w:rsid w:val="00D62F5E"/>
    <w:rsid w:val="00D72BA3"/>
    <w:rsid w:val="00D72FBF"/>
    <w:rsid w:val="00D77D70"/>
    <w:rsid w:val="00D80390"/>
    <w:rsid w:val="00D8174D"/>
    <w:rsid w:val="00D81E23"/>
    <w:rsid w:val="00D902B3"/>
    <w:rsid w:val="00D94F19"/>
    <w:rsid w:val="00D968F8"/>
    <w:rsid w:val="00DA1222"/>
    <w:rsid w:val="00DA235F"/>
    <w:rsid w:val="00DA23F5"/>
    <w:rsid w:val="00DA4CFD"/>
    <w:rsid w:val="00DA70D3"/>
    <w:rsid w:val="00DA787D"/>
    <w:rsid w:val="00DB1F69"/>
    <w:rsid w:val="00DB2888"/>
    <w:rsid w:val="00DB3F70"/>
    <w:rsid w:val="00DB56C6"/>
    <w:rsid w:val="00DB6210"/>
    <w:rsid w:val="00DC4F59"/>
    <w:rsid w:val="00DD147C"/>
    <w:rsid w:val="00DD54AD"/>
    <w:rsid w:val="00DD720D"/>
    <w:rsid w:val="00DE0758"/>
    <w:rsid w:val="00DE10FB"/>
    <w:rsid w:val="00DE11D8"/>
    <w:rsid w:val="00DE2647"/>
    <w:rsid w:val="00DE7344"/>
    <w:rsid w:val="00DF0095"/>
    <w:rsid w:val="00DF00A1"/>
    <w:rsid w:val="00DF0B06"/>
    <w:rsid w:val="00DF2219"/>
    <w:rsid w:val="00DF4B5C"/>
    <w:rsid w:val="00DF7909"/>
    <w:rsid w:val="00E00A88"/>
    <w:rsid w:val="00E0506D"/>
    <w:rsid w:val="00E10A6A"/>
    <w:rsid w:val="00E1430D"/>
    <w:rsid w:val="00E15DF3"/>
    <w:rsid w:val="00E16997"/>
    <w:rsid w:val="00E2188B"/>
    <w:rsid w:val="00E22D7C"/>
    <w:rsid w:val="00E24225"/>
    <w:rsid w:val="00E25CC4"/>
    <w:rsid w:val="00E25F3B"/>
    <w:rsid w:val="00E31BC9"/>
    <w:rsid w:val="00E31D7C"/>
    <w:rsid w:val="00E3596F"/>
    <w:rsid w:val="00E35D53"/>
    <w:rsid w:val="00E35F6E"/>
    <w:rsid w:val="00E415D8"/>
    <w:rsid w:val="00E434E9"/>
    <w:rsid w:val="00E44867"/>
    <w:rsid w:val="00E514A1"/>
    <w:rsid w:val="00E54052"/>
    <w:rsid w:val="00E54E06"/>
    <w:rsid w:val="00E56089"/>
    <w:rsid w:val="00E602E4"/>
    <w:rsid w:val="00E6074D"/>
    <w:rsid w:val="00E60921"/>
    <w:rsid w:val="00E613BA"/>
    <w:rsid w:val="00E65D12"/>
    <w:rsid w:val="00E66DC8"/>
    <w:rsid w:val="00E67D53"/>
    <w:rsid w:val="00E73163"/>
    <w:rsid w:val="00E74D3B"/>
    <w:rsid w:val="00E758AD"/>
    <w:rsid w:val="00E807F1"/>
    <w:rsid w:val="00E80FA6"/>
    <w:rsid w:val="00E86B55"/>
    <w:rsid w:val="00E90AC7"/>
    <w:rsid w:val="00E90C93"/>
    <w:rsid w:val="00E90CF5"/>
    <w:rsid w:val="00E93071"/>
    <w:rsid w:val="00E962A3"/>
    <w:rsid w:val="00E96793"/>
    <w:rsid w:val="00EA0334"/>
    <w:rsid w:val="00EA2F8F"/>
    <w:rsid w:val="00EA5E5C"/>
    <w:rsid w:val="00EB61D0"/>
    <w:rsid w:val="00EC2078"/>
    <w:rsid w:val="00EC2B8D"/>
    <w:rsid w:val="00ED2FA0"/>
    <w:rsid w:val="00ED511B"/>
    <w:rsid w:val="00ED7BFF"/>
    <w:rsid w:val="00EE14F5"/>
    <w:rsid w:val="00EE3B10"/>
    <w:rsid w:val="00EE5344"/>
    <w:rsid w:val="00EE65C9"/>
    <w:rsid w:val="00EE7A02"/>
    <w:rsid w:val="00F01395"/>
    <w:rsid w:val="00F029D8"/>
    <w:rsid w:val="00F060E1"/>
    <w:rsid w:val="00F06AA3"/>
    <w:rsid w:val="00F121EF"/>
    <w:rsid w:val="00F13B97"/>
    <w:rsid w:val="00F14957"/>
    <w:rsid w:val="00F17A09"/>
    <w:rsid w:val="00F20008"/>
    <w:rsid w:val="00F20AEB"/>
    <w:rsid w:val="00F259CC"/>
    <w:rsid w:val="00F34D71"/>
    <w:rsid w:val="00F42C55"/>
    <w:rsid w:val="00F42CF2"/>
    <w:rsid w:val="00F46604"/>
    <w:rsid w:val="00F50330"/>
    <w:rsid w:val="00F50568"/>
    <w:rsid w:val="00F54010"/>
    <w:rsid w:val="00F56476"/>
    <w:rsid w:val="00F5778E"/>
    <w:rsid w:val="00F60EAD"/>
    <w:rsid w:val="00F61595"/>
    <w:rsid w:val="00F61C55"/>
    <w:rsid w:val="00F62D81"/>
    <w:rsid w:val="00F679DD"/>
    <w:rsid w:val="00F67E59"/>
    <w:rsid w:val="00F7040F"/>
    <w:rsid w:val="00F72FE1"/>
    <w:rsid w:val="00F7666A"/>
    <w:rsid w:val="00F80721"/>
    <w:rsid w:val="00F80B7A"/>
    <w:rsid w:val="00F83289"/>
    <w:rsid w:val="00F85406"/>
    <w:rsid w:val="00F8768C"/>
    <w:rsid w:val="00F87929"/>
    <w:rsid w:val="00F94738"/>
    <w:rsid w:val="00FA1330"/>
    <w:rsid w:val="00FB2B89"/>
    <w:rsid w:val="00FB6950"/>
    <w:rsid w:val="00FB7FCC"/>
    <w:rsid w:val="00FC0AA8"/>
    <w:rsid w:val="00FC388C"/>
    <w:rsid w:val="00FC522C"/>
    <w:rsid w:val="00FD5229"/>
    <w:rsid w:val="00FD69BD"/>
    <w:rsid w:val="00FD7048"/>
    <w:rsid w:val="00FE0690"/>
    <w:rsid w:val="00FE4AC5"/>
    <w:rsid w:val="00FE7CD8"/>
    <w:rsid w:val="00FF0470"/>
    <w:rsid w:val="00FF421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778E"/>
    <w:rPr>
      <w:lang w:eastAsia="en-US"/>
    </w:rPr>
  </w:style>
  <w:style w:type="paragraph" w:styleId="1">
    <w:name w:val="heading 1"/>
    <w:basedOn w:val="a"/>
    <w:next w:val="a"/>
    <w:link w:val="10"/>
    <w:qFormat/>
    <w:rsid w:val="00884259"/>
    <w:pPr>
      <w:keepNext/>
      <w:ind w:firstLine="1134"/>
      <w:outlineLvl w:val="0"/>
    </w:pPr>
    <w:rPr>
      <w:b/>
      <w:sz w:val="40"/>
    </w:rPr>
  </w:style>
  <w:style w:type="paragraph" w:styleId="2">
    <w:name w:val="heading 2"/>
    <w:basedOn w:val="a"/>
    <w:next w:val="a"/>
    <w:link w:val="20"/>
    <w:qFormat/>
    <w:rsid w:val="00884259"/>
    <w:pPr>
      <w:keepNext/>
      <w:jc w:val="center"/>
      <w:outlineLvl w:val="1"/>
    </w:pPr>
    <w:rPr>
      <w:b/>
      <w:sz w:val="40"/>
    </w:rPr>
  </w:style>
  <w:style w:type="paragraph" w:styleId="3">
    <w:name w:val="heading 3"/>
    <w:basedOn w:val="a"/>
    <w:next w:val="a"/>
    <w:link w:val="30"/>
    <w:qFormat/>
    <w:rsid w:val="00FC388C"/>
    <w:pPr>
      <w:keepNext/>
      <w:ind w:firstLine="4962"/>
      <w:outlineLvl w:val="2"/>
    </w:pPr>
    <w:rPr>
      <w:rFonts w:ascii="HebarU" w:hAnsi="HebarU"/>
      <w:sz w:val="28"/>
    </w:rPr>
  </w:style>
  <w:style w:type="paragraph" w:styleId="4">
    <w:name w:val="heading 4"/>
    <w:basedOn w:val="a"/>
    <w:next w:val="a"/>
    <w:link w:val="40"/>
    <w:qFormat/>
    <w:rsid w:val="00FC388C"/>
    <w:pPr>
      <w:keepNext/>
      <w:ind w:left="-567" w:right="-759" w:firstLine="567"/>
      <w:jc w:val="both"/>
      <w:outlineLvl w:val="3"/>
    </w:pPr>
    <w:rPr>
      <w:b/>
      <w:i/>
      <w:sz w:val="24"/>
      <w:u w:val="single"/>
    </w:rPr>
  </w:style>
  <w:style w:type="paragraph" w:styleId="5">
    <w:name w:val="heading 5"/>
    <w:basedOn w:val="a"/>
    <w:next w:val="a"/>
    <w:link w:val="50"/>
    <w:qFormat/>
    <w:rsid w:val="00FC388C"/>
    <w:pPr>
      <w:keepNext/>
      <w:jc w:val="both"/>
      <w:outlineLvl w:val="4"/>
    </w:pPr>
    <w:rPr>
      <w:sz w:val="24"/>
      <w:lang w:val="en-GB"/>
    </w:rPr>
  </w:style>
  <w:style w:type="paragraph" w:styleId="6">
    <w:name w:val="heading 6"/>
    <w:basedOn w:val="a"/>
    <w:next w:val="a"/>
    <w:link w:val="60"/>
    <w:qFormat/>
    <w:rsid w:val="00FC388C"/>
    <w:pPr>
      <w:keepNext/>
      <w:jc w:val="both"/>
      <w:outlineLvl w:val="5"/>
    </w:pPr>
    <w:rPr>
      <w:sz w:val="28"/>
    </w:rPr>
  </w:style>
  <w:style w:type="paragraph" w:styleId="7">
    <w:name w:val="heading 7"/>
    <w:basedOn w:val="a"/>
    <w:next w:val="a"/>
    <w:link w:val="70"/>
    <w:qFormat/>
    <w:rsid w:val="00884259"/>
    <w:pPr>
      <w:keepNext/>
      <w:ind w:right="624"/>
      <w:outlineLvl w:val="6"/>
    </w:pPr>
    <w:rPr>
      <w:sz w:val="28"/>
    </w:rPr>
  </w:style>
  <w:style w:type="paragraph" w:styleId="8">
    <w:name w:val="heading 8"/>
    <w:basedOn w:val="a"/>
    <w:next w:val="a"/>
    <w:link w:val="80"/>
    <w:unhideWhenUsed/>
    <w:qFormat/>
    <w:rsid w:val="003054C2"/>
    <w:pPr>
      <w:keepNext/>
      <w:autoSpaceDE w:val="0"/>
      <w:autoSpaceDN w:val="0"/>
      <w:ind w:left="360"/>
      <w:jc w:val="both"/>
      <w:outlineLvl w:val="7"/>
    </w:pPr>
    <w:rPr>
      <w:rFonts w:ascii="Arial" w:hAnsi="Arial" w:cs="Arial"/>
      <w:b/>
      <w:bCs/>
      <w:sz w:val="28"/>
      <w:szCs w:val="28"/>
      <w:lang w:eastAsia="bg-BG"/>
    </w:rPr>
  </w:style>
  <w:style w:type="paragraph" w:styleId="9">
    <w:name w:val="heading 9"/>
    <w:basedOn w:val="a"/>
    <w:next w:val="a"/>
    <w:link w:val="90"/>
    <w:unhideWhenUsed/>
    <w:qFormat/>
    <w:rsid w:val="003054C2"/>
    <w:pPr>
      <w:keepNext/>
      <w:autoSpaceDE w:val="0"/>
      <w:autoSpaceDN w:val="0"/>
      <w:jc w:val="center"/>
      <w:outlineLvl w:val="8"/>
    </w:pPr>
    <w:rPr>
      <w:rFonts w:ascii="Arial" w:hAnsi="Arial" w:cs="Arial"/>
      <w:sz w:val="40"/>
      <w:szCs w:val="40"/>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FC388C"/>
    <w:rPr>
      <w:b/>
      <w:sz w:val="40"/>
      <w:lang w:val="bg-BG" w:eastAsia="en-US" w:bidi="ar-SA"/>
    </w:rPr>
  </w:style>
  <w:style w:type="character" w:customStyle="1" w:styleId="20">
    <w:name w:val="Заглавие 2 Знак"/>
    <w:basedOn w:val="a0"/>
    <w:link w:val="2"/>
    <w:rsid w:val="003054C2"/>
    <w:rPr>
      <w:b/>
      <w:sz w:val="40"/>
      <w:lang w:eastAsia="en-US"/>
    </w:rPr>
  </w:style>
  <w:style w:type="character" w:customStyle="1" w:styleId="30">
    <w:name w:val="Заглавие 3 Знак"/>
    <w:basedOn w:val="a0"/>
    <w:link w:val="3"/>
    <w:rsid w:val="00FC388C"/>
    <w:rPr>
      <w:rFonts w:ascii="HebarU" w:hAnsi="HebarU"/>
      <w:sz w:val="28"/>
      <w:lang w:val="bg-BG" w:eastAsia="en-US" w:bidi="ar-SA"/>
    </w:rPr>
  </w:style>
  <w:style w:type="character" w:customStyle="1" w:styleId="40">
    <w:name w:val="Заглавие 4 Знак"/>
    <w:basedOn w:val="a0"/>
    <w:link w:val="4"/>
    <w:rsid w:val="00FC388C"/>
    <w:rPr>
      <w:b/>
      <w:i/>
      <w:sz w:val="24"/>
      <w:u w:val="single"/>
      <w:lang w:val="bg-BG" w:eastAsia="en-US" w:bidi="ar-SA"/>
    </w:rPr>
  </w:style>
  <w:style w:type="character" w:customStyle="1" w:styleId="50">
    <w:name w:val="Заглавие 5 Знак"/>
    <w:basedOn w:val="a0"/>
    <w:link w:val="5"/>
    <w:rsid w:val="00FC388C"/>
    <w:rPr>
      <w:sz w:val="24"/>
      <w:lang w:val="en-GB" w:eastAsia="en-US" w:bidi="ar-SA"/>
    </w:rPr>
  </w:style>
  <w:style w:type="character" w:customStyle="1" w:styleId="60">
    <w:name w:val="Заглавие 6 Знак"/>
    <w:basedOn w:val="a0"/>
    <w:link w:val="6"/>
    <w:rsid w:val="00FC388C"/>
    <w:rPr>
      <w:sz w:val="28"/>
      <w:lang w:val="bg-BG" w:eastAsia="en-US" w:bidi="ar-SA"/>
    </w:rPr>
  </w:style>
  <w:style w:type="character" w:customStyle="1" w:styleId="70">
    <w:name w:val="Заглавие 7 Знак"/>
    <w:basedOn w:val="a0"/>
    <w:link w:val="7"/>
    <w:rsid w:val="003054C2"/>
    <w:rPr>
      <w:sz w:val="28"/>
      <w:lang w:eastAsia="en-US"/>
    </w:rPr>
  </w:style>
  <w:style w:type="character" w:customStyle="1" w:styleId="80">
    <w:name w:val="Заглавие 8 Знак"/>
    <w:basedOn w:val="a0"/>
    <w:link w:val="8"/>
    <w:semiHidden/>
    <w:rsid w:val="003054C2"/>
    <w:rPr>
      <w:rFonts w:ascii="Arial" w:hAnsi="Arial" w:cs="Arial"/>
      <w:b/>
      <w:bCs/>
      <w:sz w:val="28"/>
      <w:szCs w:val="28"/>
    </w:rPr>
  </w:style>
  <w:style w:type="character" w:customStyle="1" w:styleId="90">
    <w:name w:val="Заглавие 9 Знак"/>
    <w:basedOn w:val="a0"/>
    <w:link w:val="9"/>
    <w:semiHidden/>
    <w:rsid w:val="003054C2"/>
    <w:rPr>
      <w:rFonts w:ascii="Arial" w:hAnsi="Arial" w:cs="Arial"/>
      <w:sz w:val="40"/>
      <w:szCs w:val="40"/>
    </w:rPr>
  </w:style>
  <w:style w:type="paragraph" w:styleId="a3">
    <w:name w:val="Body Text"/>
    <w:basedOn w:val="a"/>
    <w:link w:val="a4"/>
    <w:rsid w:val="00884259"/>
    <w:pPr>
      <w:jc w:val="center"/>
    </w:pPr>
    <w:rPr>
      <w:b/>
      <w:sz w:val="34"/>
    </w:rPr>
  </w:style>
  <w:style w:type="character" w:customStyle="1" w:styleId="a4">
    <w:name w:val="Основен текст Знак"/>
    <w:basedOn w:val="a0"/>
    <w:link w:val="a3"/>
    <w:rsid w:val="00FC388C"/>
    <w:rPr>
      <w:b/>
      <w:sz w:val="34"/>
      <w:lang w:val="bg-BG" w:eastAsia="en-US" w:bidi="ar-SA"/>
    </w:rPr>
  </w:style>
  <w:style w:type="paragraph" w:styleId="a5">
    <w:name w:val="Balloon Text"/>
    <w:basedOn w:val="a"/>
    <w:link w:val="a6"/>
    <w:semiHidden/>
    <w:rsid w:val="007A6149"/>
    <w:rPr>
      <w:rFonts w:ascii="Tahoma" w:hAnsi="Tahoma" w:cs="Tahoma"/>
      <w:sz w:val="16"/>
      <w:szCs w:val="16"/>
    </w:rPr>
  </w:style>
  <w:style w:type="character" w:customStyle="1" w:styleId="a6">
    <w:name w:val="Изнесен текст Знак"/>
    <w:basedOn w:val="a0"/>
    <w:link w:val="a5"/>
    <w:semiHidden/>
    <w:rsid w:val="00FC388C"/>
    <w:rPr>
      <w:rFonts w:ascii="Tahoma" w:hAnsi="Tahoma" w:cs="Tahoma"/>
      <w:sz w:val="16"/>
      <w:szCs w:val="16"/>
      <w:lang w:val="bg-BG" w:eastAsia="en-US" w:bidi="ar-SA"/>
    </w:rPr>
  </w:style>
  <w:style w:type="character" w:styleId="a7">
    <w:name w:val="line number"/>
    <w:basedOn w:val="a0"/>
    <w:rsid w:val="00FC388C"/>
  </w:style>
  <w:style w:type="paragraph" w:styleId="a8">
    <w:name w:val="header"/>
    <w:aliases w:val=" Char2,even,Header Char1,Header Char Char,Char5 Char Char,Char5 Char1 Char,Char2 Char1 Char,Header Char1 Char,Header Char Char Char,Char5 Char Char Char,Char2 Char Char Char,Char2 Char,Char5 Char, Char5 Char Char, Char5 Char1 Char, Cha"/>
    <w:basedOn w:val="a"/>
    <w:link w:val="a9"/>
    <w:uiPriority w:val="99"/>
    <w:rsid w:val="00FC388C"/>
    <w:pPr>
      <w:tabs>
        <w:tab w:val="center" w:pos="4536"/>
        <w:tab w:val="right" w:pos="9072"/>
      </w:tabs>
    </w:pPr>
    <w:rPr>
      <w:sz w:val="24"/>
      <w:szCs w:val="24"/>
      <w:lang w:eastAsia="bg-BG"/>
    </w:rPr>
  </w:style>
  <w:style w:type="character" w:customStyle="1" w:styleId="a9">
    <w:name w:val="Горен колонтитул Знак"/>
    <w:aliases w:val=" Char2 Знак,even Знак,Header Char1 Знак,Header Char Char Знак,Char5 Char Char Знак,Char5 Char1 Char Знак,Char2 Char1 Char Знак,Header Char1 Char Знак,Header Char Char Char Знак,Char5 Char Char Char Знак,Char2 Char Char Char Знак"/>
    <w:basedOn w:val="a0"/>
    <w:link w:val="a8"/>
    <w:rsid w:val="00FC388C"/>
    <w:rPr>
      <w:sz w:val="24"/>
      <w:szCs w:val="24"/>
      <w:lang w:val="bg-BG" w:eastAsia="bg-BG" w:bidi="ar-SA"/>
    </w:rPr>
  </w:style>
  <w:style w:type="paragraph" w:styleId="aa">
    <w:name w:val="footer"/>
    <w:basedOn w:val="a"/>
    <w:link w:val="ab"/>
    <w:rsid w:val="00FC388C"/>
    <w:pPr>
      <w:tabs>
        <w:tab w:val="center" w:pos="4536"/>
        <w:tab w:val="right" w:pos="9072"/>
      </w:tabs>
    </w:pPr>
    <w:rPr>
      <w:sz w:val="24"/>
      <w:szCs w:val="24"/>
      <w:lang w:eastAsia="bg-BG"/>
    </w:rPr>
  </w:style>
  <w:style w:type="character" w:customStyle="1" w:styleId="ab">
    <w:name w:val="Долен колонтитул Знак"/>
    <w:basedOn w:val="a0"/>
    <w:link w:val="aa"/>
    <w:rsid w:val="00FC388C"/>
    <w:rPr>
      <w:sz w:val="24"/>
      <w:szCs w:val="24"/>
      <w:lang w:val="bg-BG" w:eastAsia="bg-BG" w:bidi="ar-SA"/>
    </w:rPr>
  </w:style>
  <w:style w:type="character" w:customStyle="1" w:styleId="samedocreference">
    <w:name w:val="samedocreference"/>
    <w:basedOn w:val="a0"/>
    <w:rsid w:val="00FC388C"/>
  </w:style>
  <w:style w:type="paragraph" w:styleId="21">
    <w:name w:val="Body Text Indent 2"/>
    <w:basedOn w:val="a"/>
    <w:link w:val="22"/>
    <w:rsid w:val="00FC388C"/>
    <w:pPr>
      <w:spacing w:after="120" w:line="480" w:lineRule="auto"/>
      <w:ind w:left="283"/>
    </w:pPr>
    <w:rPr>
      <w:sz w:val="24"/>
      <w:szCs w:val="24"/>
      <w:lang w:eastAsia="bg-BG"/>
    </w:rPr>
  </w:style>
  <w:style w:type="character" w:customStyle="1" w:styleId="22">
    <w:name w:val="Основен текст с отстъп 2 Знак"/>
    <w:basedOn w:val="a0"/>
    <w:link w:val="21"/>
    <w:rsid w:val="00FC388C"/>
    <w:rPr>
      <w:sz w:val="24"/>
      <w:szCs w:val="24"/>
      <w:lang w:val="bg-BG" w:eastAsia="bg-BG" w:bidi="ar-SA"/>
    </w:rPr>
  </w:style>
  <w:style w:type="paragraph" w:styleId="31">
    <w:name w:val="Body Text Indent 3"/>
    <w:aliases w:val=" Char1,Char,Char1 Char Char,Char1 Char,Char2 Char Char"/>
    <w:basedOn w:val="a"/>
    <w:link w:val="32"/>
    <w:rsid w:val="00FC388C"/>
    <w:pPr>
      <w:spacing w:after="120"/>
      <w:ind w:left="283"/>
    </w:pPr>
    <w:rPr>
      <w:sz w:val="16"/>
      <w:szCs w:val="16"/>
      <w:lang w:eastAsia="bg-BG"/>
    </w:rPr>
  </w:style>
  <w:style w:type="character" w:customStyle="1" w:styleId="32">
    <w:name w:val="Основен текст с отстъп 3 Знак"/>
    <w:aliases w:val=" Char1 Знак,Char Знак,Char1 Char Char Знак,Char1 Char Знак,Char2 Char Char Знак"/>
    <w:basedOn w:val="a0"/>
    <w:link w:val="31"/>
    <w:rsid w:val="00FC388C"/>
    <w:rPr>
      <w:sz w:val="16"/>
      <w:szCs w:val="16"/>
      <w:lang w:val="bg-BG" w:eastAsia="bg-BG" w:bidi="ar-SA"/>
    </w:rPr>
  </w:style>
  <w:style w:type="paragraph" w:styleId="23">
    <w:name w:val="Body Text 2"/>
    <w:basedOn w:val="a"/>
    <w:link w:val="24"/>
    <w:rsid w:val="00FC388C"/>
    <w:pPr>
      <w:spacing w:after="120" w:line="480" w:lineRule="auto"/>
    </w:pPr>
    <w:rPr>
      <w:sz w:val="24"/>
      <w:szCs w:val="24"/>
      <w:lang w:eastAsia="bg-BG"/>
    </w:rPr>
  </w:style>
  <w:style w:type="character" w:customStyle="1" w:styleId="24">
    <w:name w:val="Основен текст 2 Знак"/>
    <w:basedOn w:val="a0"/>
    <w:link w:val="23"/>
    <w:rsid w:val="00FC388C"/>
    <w:rPr>
      <w:sz w:val="24"/>
      <w:szCs w:val="24"/>
      <w:lang w:val="bg-BG" w:eastAsia="bg-BG" w:bidi="ar-SA"/>
    </w:rPr>
  </w:style>
  <w:style w:type="paragraph" w:styleId="ac">
    <w:name w:val="Block Text"/>
    <w:basedOn w:val="a"/>
    <w:rsid w:val="00FC388C"/>
    <w:pPr>
      <w:tabs>
        <w:tab w:val="num" w:pos="360"/>
      </w:tabs>
      <w:ind w:left="-567" w:right="-759" w:firstLine="567"/>
      <w:jc w:val="both"/>
    </w:pPr>
    <w:rPr>
      <w:b/>
      <w:sz w:val="24"/>
    </w:rPr>
  </w:style>
  <w:style w:type="paragraph" w:styleId="ad">
    <w:name w:val="List Paragraph"/>
    <w:basedOn w:val="a"/>
    <w:link w:val="ae"/>
    <w:qFormat/>
    <w:rsid w:val="00FC388C"/>
    <w:pPr>
      <w:spacing w:after="200"/>
      <w:ind w:left="720"/>
    </w:pPr>
    <w:rPr>
      <w:rFonts w:ascii="Cambria" w:hAnsi="Cambria"/>
      <w:sz w:val="24"/>
      <w:szCs w:val="24"/>
      <w:lang w:val="en-US"/>
    </w:rPr>
  </w:style>
  <w:style w:type="character" w:customStyle="1" w:styleId="ae">
    <w:name w:val="Списък на абзаци Знак"/>
    <w:link w:val="ad"/>
    <w:locked/>
    <w:rsid w:val="00DE10FB"/>
    <w:rPr>
      <w:rFonts w:ascii="Cambria" w:hAnsi="Cambria" w:cs="Cambria"/>
      <w:sz w:val="24"/>
      <w:szCs w:val="24"/>
      <w:lang w:val="en-US" w:eastAsia="en-US"/>
    </w:rPr>
  </w:style>
  <w:style w:type="character" w:styleId="af">
    <w:name w:val="page number"/>
    <w:basedOn w:val="a0"/>
    <w:rsid w:val="00FC388C"/>
  </w:style>
  <w:style w:type="paragraph" w:styleId="af0">
    <w:name w:val="annotation text"/>
    <w:basedOn w:val="a"/>
    <w:link w:val="af1"/>
    <w:rsid w:val="00FC388C"/>
    <w:rPr>
      <w:lang w:eastAsia="bg-BG"/>
    </w:rPr>
  </w:style>
  <w:style w:type="character" w:customStyle="1" w:styleId="af1">
    <w:name w:val="Текст на коментар Знак"/>
    <w:basedOn w:val="a0"/>
    <w:link w:val="af0"/>
    <w:rsid w:val="003054C2"/>
  </w:style>
  <w:style w:type="paragraph" w:styleId="af2">
    <w:name w:val="annotation subject"/>
    <w:basedOn w:val="af0"/>
    <w:next w:val="af0"/>
    <w:semiHidden/>
    <w:rsid w:val="00FC388C"/>
    <w:rPr>
      <w:b/>
      <w:bCs/>
    </w:rPr>
  </w:style>
  <w:style w:type="character" w:styleId="af3">
    <w:name w:val="Hyperlink"/>
    <w:basedOn w:val="a0"/>
    <w:uiPriority w:val="99"/>
    <w:rsid w:val="00FC388C"/>
    <w:rPr>
      <w:color w:val="0000FF"/>
      <w:u w:val="single"/>
    </w:rPr>
  </w:style>
  <w:style w:type="paragraph" w:styleId="11">
    <w:name w:val="toc 1"/>
    <w:basedOn w:val="a"/>
    <w:next w:val="a"/>
    <w:autoRedefine/>
    <w:rsid w:val="00FC388C"/>
    <w:pPr>
      <w:tabs>
        <w:tab w:val="right" w:leader="dot" w:pos="9373"/>
      </w:tabs>
    </w:pPr>
    <w:rPr>
      <w:noProof/>
      <w:sz w:val="24"/>
      <w:szCs w:val="24"/>
      <w:lang w:eastAsia="bg-BG"/>
    </w:rPr>
  </w:style>
  <w:style w:type="paragraph" w:styleId="25">
    <w:name w:val="toc 2"/>
    <w:basedOn w:val="a"/>
    <w:next w:val="a"/>
    <w:autoRedefine/>
    <w:rsid w:val="00FC388C"/>
    <w:pPr>
      <w:ind w:left="240"/>
    </w:pPr>
    <w:rPr>
      <w:sz w:val="24"/>
      <w:szCs w:val="24"/>
      <w:lang w:eastAsia="bg-BG"/>
    </w:rPr>
  </w:style>
  <w:style w:type="paragraph" w:customStyle="1" w:styleId="Style12ptJustifiedFirstline063cm">
    <w:name w:val="Style 12 pt Justified First line:  063 cm"/>
    <w:basedOn w:val="a"/>
    <w:rsid w:val="00FC388C"/>
    <w:pPr>
      <w:tabs>
        <w:tab w:val="left" w:pos="709"/>
      </w:tabs>
      <w:spacing w:before="120"/>
      <w:ind w:firstLine="709"/>
      <w:jc w:val="both"/>
    </w:pPr>
    <w:rPr>
      <w:sz w:val="24"/>
      <w:lang w:val="en-AU" w:eastAsia="zh-CN"/>
    </w:rPr>
  </w:style>
  <w:style w:type="paragraph" w:styleId="af4">
    <w:name w:val="Body Text Indent"/>
    <w:basedOn w:val="a"/>
    <w:link w:val="af5"/>
    <w:rsid w:val="00FC388C"/>
    <w:pPr>
      <w:spacing w:after="120"/>
      <w:ind w:left="283"/>
    </w:pPr>
    <w:rPr>
      <w:sz w:val="24"/>
      <w:szCs w:val="24"/>
      <w:lang w:eastAsia="bg-BG"/>
    </w:rPr>
  </w:style>
  <w:style w:type="character" w:customStyle="1" w:styleId="af5">
    <w:name w:val="Основен текст с отстъп Знак"/>
    <w:basedOn w:val="a0"/>
    <w:link w:val="af4"/>
    <w:rsid w:val="003054C2"/>
    <w:rPr>
      <w:sz w:val="24"/>
      <w:szCs w:val="24"/>
    </w:rPr>
  </w:style>
  <w:style w:type="paragraph" w:customStyle="1" w:styleId="Char">
    <w:name w:val="Char"/>
    <w:basedOn w:val="a"/>
    <w:rsid w:val="00FC388C"/>
    <w:pPr>
      <w:tabs>
        <w:tab w:val="left" w:pos="709"/>
      </w:tabs>
    </w:pPr>
    <w:rPr>
      <w:rFonts w:ascii="Tahoma" w:hAnsi="Tahoma"/>
      <w:sz w:val="24"/>
      <w:szCs w:val="24"/>
      <w:lang w:val="pl-PL" w:eastAsia="pl-PL"/>
    </w:rPr>
  </w:style>
  <w:style w:type="table" w:styleId="af6">
    <w:name w:val="Table Grid"/>
    <w:basedOn w:val="a1"/>
    <w:rsid w:val="00FC388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cxspmiddle">
    <w:name w:val="msonormalcxspmiddle"/>
    <w:basedOn w:val="a"/>
    <w:rsid w:val="00FC388C"/>
    <w:pPr>
      <w:widowControl w:val="0"/>
      <w:suppressAutoHyphens/>
      <w:spacing w:before="280" w:after="280"/>
    </w:pPr>
    <w:rPr>
      <w:rFonts w:eastAsia="Lucida Sans Unicode" w:cs="Tahoma"/>
      <w:kern w:val="1"/>
      <w:sz w:val="24"/>
      <w:szCs w:val="24"/>
      <w:lang w:eastAsia="hi-IN" w:bidi="hi-IN"/>
    </w:rPr>
  </w:style>
  <w:style w:type="paragraph" w:customStyle="1" w:styleId="Default">
    <w:name w:val="Default"/>
    <w:rsid w:val="00AC2994"/>
    <w:pPr>
      <w:autoSpaceDE w:val="0"/>
      <w:autoSpaceDN w:val="0"/>
      <w:adjustRightInd w:val="0"/>
    </w:pPr>
    <w:rPr>
      <w:color w:val="000000"/>
      <w:sz w:val="24"/>
      <w:szCs w:val="24"/>
    </w:rPr>
  </w:style>
  <w:style w:type="paragraph" w:styleId="af7">
    <w:name w:val="Title"/>
    <w:basedOn w:val="a"/>
    <w:link w:val="af8"/>
    <w:qFormat/>
    <w:rsid w:val="00993C00"/>
    <w:pPr>
      <w:widowControl w:val="0"/>
      <w:jc w:val="center"/>
    </w:pPr>
    <w:rPr>
      <w:b/>
      <w:sz w:val="52"/>
      <w:u w:val="single"/>
      <w:lang w:val="en-AU" w:eastAsia="bg-BG"/>
    </w:rPr>
  </w:style>
  <w:style w:type="character" w:customStyle="1" w:styleId="af8">
    <w:name w:val="Заглавие Знак"/>
    <w:basedOn w:val="a0"/>
    <w:link w:val="af7"/>
    <w:rsid w:val="003054C2"/>
    <w:rPr>
      <w:b/>
      <w:sz w:val="52"/>
      <w:u w:val="single"/>
      <w:lang w:val="en-AU"/>
    </w:rPr>
  </w:style>
  <w:style w:type="paragraph" w:styleId="af9">
    <w:name w:val="Normal (Web)"/>
    <w:basedOn w:val="a"/>
    <w:rsid w:val="006D235E"/>
    <w:pPr>
      <w:suppressAutoHyphens/>
      <w:spacing w:before="280" w:after="280"/>
    </w:pPr>
    <w:rPr>
      <w:rFonts w:ascii="Verdana" w:eastAsia="Arial Unicode MS" w:hAnsi="Verdana" w:cs="Arial Unicode MS"/>
      <w:lang w:val="en-US" w:eastAsia="zh-CN"/>
    </w:rPr>
  </w:style>
  <w:style w:type="paragraph" w:customStyle="1" w:styleId="BodyTextIndent31">
    <w:name w:val="Body Text Indent 31"/>
    <w:basedOn w:val="a"/>
    <w:rsid w:val="00933DF6"/>
    <w:pPr>
      <w:suppressAutoHyphens/>
      <w:spacing w:after="120"/>
      <w:ind w:left="283"/>
    </w:pPr>
    <w:rPr>
      <w:sz w:val="16"/>
      <w:szCs w:val="16"/>
      <w:lang w:eastAsia="zh-CN"/>
    </w:rPr>
  </w:style>
  <w:style w:type="paragraph" w:customStyle="1" w:styleId="default1">
    <w:name w:val="default1"/>
    <w:basedOn w:val="Default"/>
    <w:link w:val="default1Char"/>
    <w:qFormat/>
    <w:rsid w:val="00933DF6"/>
    <w:pPr>
      <w:suppressAutoHyphens/>
      <w:autoSpaceDN/>
      <w:adjustRightInd/>
      <w:spacing w:after="120"/>
      <w:ind w:firstLine="709"/>
      <w:jc w:val="both"/>
    </w:pPr>
    <w:rPr>
      <w:rFonts w:ascii="Verdana" w:hAnsi="Verdana" w:cs="Verdana"/>
      <w:sz w:val="20"/>
      <w:szCs w:val="20"/>
      <w:lang w:eastAsia="zh-CN"/>
    </w:rPr>
  </w:style>
  <w:style w:type="character" w:customStyle="1" w:styleId="default1Char">
    <w:name w:val="default1 Char"/>
    <w:link w:val="default1"/>
    <w:rsid w:val="00933DF6"/>
    <w:rPr>
      <w:rFonts w:ascii="Verdana" w:hAnsi="Verdana" w:cs="Verdana"/>
      <w:color w:val="000000"/>
      <w:lang w:val="bg-BG" w:eastAsia="zh-CN" w:bidi="ar-SA"/>
    </w:rPr>
  </w:style>
  <w:style w:type="paragraph" w:customStyle="1" w:styleId="Normal12pt">
    <w:name w:val="Normal + 12 pt"/>
    <w:aliases w:val="Bold,Centered"/>
    <w:basedOn w:val="a"/>
    <w:rsid w:val="00A5333D"/>
    <w:pPr>
      <w:jc w:val="center"/>
    </w:pPr>
    <w:rPr>
      <w:b/>
      <w:sz w:val="24"/>
      <w:szCs w:val="24"/>
    </w:rPr>
  </w:style>
  <w:style w:type="character" w:customStyle="1" w:styleId="st">
    <w:name w:val="st"/>
    <w:basedOn w:val="a0"/>
    <w:rsid w:val="00A70808"/>
  </w:style>
  <w:style w:type="character" w:styleId="afa">
    <w:name w:val="Emphasis"/>
    <w:basedOn w:val="a0"/>
    <w:qFormat/>
    <w:rsid w:val="00A70808"/>
    <w:rPr>
      <w:i/>
      <w:iCs/>
    </w:rPr>
  </w:style>
  <w:style w:type="character" w:styleId="afb">
    <w:name w:val="annotation reference"/>
    <w:basedOn w:val="a0"/>
    <w:rsid w:val="00955FB8"/>
    <w:rPr>
      <w:sz w:val="16"/>
      <w:szCs w:val="16"/>
    </w:rPr>
  </w:style>
  <w:style w:type="character" w:styleId="afc">
    <w:name w:val="footnote reference"/>
    <w:aliases w:val="Footnote symbol"/>
    <w:basedOn w:val="a0"/>
    <w:uiPriority w:val="99"/>
    <w:rsid w:val="00B607CD"/>
    <w:rPr>
      <w:vertAlign w:val="superscript"/>
    </w:rPr>
  </w:style>
  <w:style w:type="character" w:customStyle="1" w:styleId="alt">
    <w:name w:val="al_t"/>
    <w:basedOn w:val="a0"/>
    <w:rsid w:val="00646A2E"/>
  </w:style>
  <w:style w:type="character" w:styleId="afd">
    <w:name w:val="Strong"/>
    <w:basedOn w:val="a0"/>
    <w:qFormat/>
    <w:rsid w:val="00DE10FB"/>
    <w:rPr>
      <w:b/>
      <w:bCs/>
    </w:rPr>
  </w:style>
  <w:style w:type="character" w:customStyle="1" w:styleId="subparinclink">
    <w:name w:val="subparinclink"/>
    <w:basedOn w:val="a0"/>
    <w:rsid w:val="00DE10FB"/>
  </w:style>
  <w:style w:type="character" w:customStyle="1" w:styleId="ala2">
    <w:name w:val="al_a2"/>
    <w:basedOn w:val="a0"/>
    <w:rsid w:val="00DE10FB"/>
    <w:rPr>
      <w:vanish w:val="0"/>
      <w:webHidden w:val="0"/>
      <w:specVanish w:val="0"/>
    </w:rPr>
  </w:style>
  <w:style w:type="character" w:customStyle="1" w:styleId="alcapt2">
    <w:name w:val="al_capt2"/>
    <w:rsid w:val="00DE10FB"/>
    <w:rPr>
      <w:i/>
      <w:iCs/>
    </w:rPr>
  </w:style>
  <w:style w:type="paragraph" w:customStyle="1" w:styleId="title1">
    <w:name w:val="title1"/>
    <w:basedOn w:val="a"/>
    <w:rsid w:val="00DE10FB"/>
    <w:pPr>
      <w:suppressAutoHyphens/>
      <w:spacing w:after="280"/>
      <w:jc w:val="center"/>
      <w:textAlignment w:val="center"/>
    </w:pPr>
    <w:rPr>
      <w:b/>
      <w:bCs/>
      <w:sz w:val="30"/>
      <w:szCs w:val="30"/>
      <w:lang w:eastAsia="ar-SA"/>
    </w:rPr>
  </w:style>
  <w:style w:type="character" w:customStyle="1" w:styleId="parsupercapt2">
    <w:name w:val="par_super_capt2"/>
    <w:rsid w:val="00DE10FB"/>
    <w:rPr>
      <w:vanish w:val="0"/>
      <w:webHidden w:val="0"/>
      <w:specVanish w:val="0"/>
    </w:rPr>
  </w:style>
  <w:style w:type="character" w:customStyle="1" w:styleId="ala35">
    <w:name w:val="al_a35"/>
    <w:rsid w:val="00DE10FB"/>
    <w:rPr>
      <w:rFonts w:cs="Times New Roman"/>
    </w:rPr>
  </w:style>
  <w:style w:type="character" w:customStyle="1" w:styleId="subpardislink">
    <w:name w:val="subpardislink"/>
    <w:basedOn w:val="a0"/>
    <w:rsid w:val="00DE10FB"/>
  </w:style>
  <w:style w:type="character" w:customStyle="1" w:styleId="inputvalue">
    <w:name w:val="input_value"/>
    <w:basedOn w:val="a0"/>
    <w:rsid w:val="00DE10FB"/>
  </w:style>
  <w:style w:type="character" w:customStyle="1" w:styleId="apple-converted-space">
    <w:name w:val="apple-converted-space"/>
    <w:basedOn w:val="a0"/>
    <w:rsid w:val="00DE10FB"/>
  </w:style>
  <w:style w:type="character" w:customStyle="1" w:styleId="newdocreference">
    <w:name w:val="newdocreference"/>
    <w:basedOn w:val="a0"/>
    <w:rsid w:val="00DE10FB"/>
  </w:style>
  <w:style w:type="character" w:customStyle="1" w:styleId="ala4">
    <w:name w:val="al_a4"/>
    <w:rsid w:val="00DE10FB"/>
    <w:rPr>
      <w:vanish w:val="0"/>
      <w:webHidden w:val="0"/>
      <w:specVanish w:val="0"/>
    </w:rPr>
  </w:style>
  <w:style w:type="paragraph" w:styleId="33">
    <w:name w:val="Body Text 3"/>
    <w:basedOn w:val="a"/>
    <w:link w:val="34"/>
    <w:unhideWhenUsed/>
    <w:rsid w:val="00A50405"/>
    <w:pPr>
      <w:spacing w:after="120"/>
    </w:pPr>
    <w:rPr>
      <w:sz w:val="16"/>
      <w:szCs w:val="16"/>
    </w:rPr>
  </w:style>
  <w:style w:type="character" w:customStyle="1" w:styleId="34">
    <w:name w:val="Основен текст 3 Знак"/>
    <w:basedOn w:val="a0"/>
    <w:link w:val="33"/>
    <w:rsid w:val="00A50405"/>
    <w:rPr>
      <w:sz w:val="16"/>
      <w:szCs w:val="16"/>
      <w:lang w:val="bg-BG" w:eastAsia="en-US"/>
    </w:rPr>
  </w:style>
  <w:style w:type="paragraph" w:customStyle="1" w:styleId="Style7">
    <w:name w:val="Style7"/>
    <w:basedOn w:val="a"/>
    <w:rsid w:val="00A50405"/>
    <w:pPr>
      <w:widowControl w:val="0"/>
      <w:autoSpaceDE w:val="0"/>
      <w:autoSpaceDN w:val="0"/>
      <w:adjustRightInd w:val="0"/>
      <w:spacing w:line="234" w:lineRule="exact"/>
      <w:jc w:val="both"/>
    </w:pPr>
    <w:rPr>
      <w:rFonts w:ascii="Arial" w:hAnsi="Arial" w:cs="Arial"/>
      <w:sz w:val="24"/>
      <w:szCs w:val="24"/>
      <w:lang w:eastAsia="bg-BG"/>
    </w:rPr>
  </w:style>
  <w:style w:type="character" w:customStyle="1" w:styleId="FontStyle18">
    <w:name w:val="Font Style18"/>
    <w:basedOn w:val="a0"/>
    <w:rsid w:val="00A50405"/>
    <w:rPr>
      <w:rFonts w:ascii="Cambria" w:hAnsi="Cambria" w:cs="Cambria"/>
      <w:sz w:val="18"/>
      <w:szCs w:val="18"/>
    </w:rPr>
  </w:style>
  <w:style w:type="paragraph" w:customStyle="1" w:styleId="Style4">
    <w:name w:val="Style4"/>
    <w:basedOn w:val="a"/>
    <w:rsid w:val="00A50405"/>
    <w:pPr>
      <w:widowControl w:val="0"/>
      <w:autoSpaceDE w:val="0"/>
      <w:autoSpaceDN w:val="0"/>
      <w:adjustRightInd w:val="0"/>
      <w:spacing w:line="233" w:lineRule="exact"/>
      <w:ind w:firstLine="312"/>
      <w:jc w:val="both"/>
    </w:pPr>
    <w:rPr>
      <w:rFonts w:ascii="Cambria" w:hAnsi="Cambria"/>
      <w:sz w:val="24"/>
      <w:szCs w:val="24"/>
      <w:lang w:val="en-US"/>
    </w:rPr>
  </w:style>
  <w:style w:type="character" w:customStyle="1" w:styleId="FontStyle13">
    <w:name w:val="Font Style13"/>
    <w:basedOn w:val="a0"/>
    <w:rsid w:val="00A50405"/>
    <w:rPr>
      <w:rFonts w:ascii="Cambria" w:hAnsi="Cambria" w:cs="Cambria"/>
      <w:i/>
      <w:iCs/>
      <w:spacing w:val="-20"/>
      <w:sz w:val="18"/>
      <w:szCs w:val="18"/>
    </w:rPr>
  </w:style>
  <w:style w:type="character" w:customStyle="1" w:styleId="ala">
    <w:name w:val="al_a"/>
    <w:basedOn w:val="a0"/>
    <w:rsid w:val="00A50405"/>
  </w:style>
  <w:style w:type="character" w:customStyle="1" w:styleId="alt2">
    <w:name w:val="al_t2"/>
    <w:basedOn w:val="a0"/>
    <w:rsid w:val="00A50405"/>
    <w:rPr>
      <w:vanish w:val="0"/>
      <w:webHidden w:val="0"/>
      <w:specVanish w:val="0"/>
    </w:rPr>
  </w:style>
  <w:style w:type="paragraph" w:customStyle="1" w:styleId="TableContents">
    <w:name w:val="Table Contents"/>
    <w:basedOn w:val="a"/>
    <w:link w:val="TableContents0"/>
    <w:rsid w:val="00A50405"/>
    <w:pPr>
      <w:suppressLineNumbers/>
      <w:suppressAutoHyphens/>
    </w:pPr>
    <w:rPr>
      <w:sz w:val="24"/>
      <w:szCs w:val="24"/>
      <w:lang w:eastAsia="ar-SA"/>
    </w:rPr>
  </w:style>
  <w:style w:type="character" w:customStyle="1" w:styleId="TableContents0">
    <w:name w:val="Table Contents Знак"/>
    <w:link w:val="TableContents"/>
    <w:rsid w:val="00A50405"/>
    <w:rPr>
      <w:sz w:val="24"/>
      <w:szCs w:val="24"/>
      <w:lang w:eastAsia="ar-SA"/>
    </w:rPr>
  </w:style>
  <w:style w:type="paragraph" w:styleId="afe">
    <w:name w:val="footnote text"/>
    <w:aliases w:val="Podrozdział,stile 1,Footnote,Footnote1,Footnote2,Footnote3,Footnote4,Footnote5,Footnote6,Footnote7,Footnote8,Footnote9,Footnote10,Footnote11,Footnote21,Footnote31,Footnote41,Footnote51,Footnote61,Footnote71,Footnote81,Footnote91,fn,singl"/>
    <w:basedOn w:val="a"/>
    <w:link w:val="aff"/>
    <w:uiPriority w:val="99"/>
    <w:rsid w:val="002D1968"/>
  </w:style>
  <w:style w:type="character" w:customStyle="1" w:styleId="aff">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e"/>
    <w:uiPriority w:val="99"/>
    <w:rsid w:val="002D1968"/>
    <w:rPr>
      <w:lang w:eastAsia="en-US"/>
    </w:rPr>
  </w:style>
  <w:style w:type="paragraph" w:customStyle="1" w:styleId="Annexetitre">
    <w:name w:val="Annexe titre"/>
    <w:basedOn w:val="a"/>
    <w:next w:val="a"/>
    <w:rsid w:val="002D1968"/>
    <w:pPr>
      <w:spacing w:before="120" w:after="120"/>
      <w:jc w:val="center"/>
    </w:pPr>
    <w:rPr>
      <w:rFonts w:eastAsia="Calibri"/>
      <w:b/>
      <w:sz w:val="24"/>
      <w:szCs w:val="22"/>
      <w:u w:val="single"/>
      <w:lang w:eastAsia="bg-BG"/>
    </w:rPr>
  </w:style>
  <w:style w:type="paragraph" w:customStyle="1" w:styleId="NormalBold">
    <w:name w:val="NormalBold"/>
    <w:basedOn w:val="a"/>
    <w:link w:val="NormalBoldChar"/>
    <w:rsid w:val="002D1968"/>
    <w:pPr>
      <w:widowControl w:val="0"/>
    </w:pPr>
    <w:rPr>
      <w:b/>
      <w:sz w:val="24"/>
    </w:rPr>
  </w:style>
  <w:style w:type="character" w:customStyle="1" w:styleId="NormalBoldChar">
    <w:name w:val="NormalBold Char"/>
    <w:link w:val="NormalBold"/>
    <w:locked/>
    <w:rsid w:val="002D1968"/>
    <w:rPr>
      <w:b/>
      <w:sz w:val="24"/>
    </w:rPr>
  </w:style>
  <w:style w:type="character" w:customStyle="1" w:styleId="DeltaViewInsertion">
    <w:name w:val="DeltaView Insertion"/>
    <w:rsid w:val="002D1968"/>
    <w:rPr>
      <w:b/>
      <w:i/>
      <w:spacing w:val="0"/>
      <w:lang w:val="bg-BG" w:eastAsia="bg-BG"/>
    </w:rPr>
  </w:style>
  <w:style w:type="paragraph" w:customStyle="1" w:styleId="Text1">
    <w:name w:val="Text 1"/>
    <w:basedOn w:val="a"/>
    <w:rsid w:val="002D1968"/>
    <w:pPr>
      <w:spacing w:before="120" w:after="120"/>
      <w:ind w:left="850"/>
      <w:jc w:val="both"/>
    </w:pPr>
    <w:rPr>
      <w:rFonts w:eastAsia="Calibri"/>
      <w:sz w:val="24"/>
      <w:szCs w:val="22"/>
      <w:lang w:eastAsia="bg-BG"/>
    </w:rPr>
  </w:style>
  <w:style w:type="paragraph" w:customStyle="1" w:styleId="NormalLeft">
    <w:name w:val="Normal Left"/>
    <w:basedOn w:val="a"/>
    <w:rsid w:val="002D1968"/>
    <w:pPr>
      <w:spacing w:before="120" w:after="120"/>
    </w:pPr>
    <w:rPr>
      <w:rFonts w:eastAsia="Calibri"/>
      <w:sz w:val="24"/>
      <w:szCs w:val="22"/>
      <w:lang w:eastAsia="bg-BG"/>
    </w:rPr>
  </w:style>
  <w:style w:type="paragraph" w:customStyle="1" w:styleId="Tiret0">
    <w:name w:val="Tiret 0"/>
    <w:basedOn w:val="a"/>
    <w:rsid w:val="002D1968"/>
    <w:pPr>
      <w:numPr>
        <w:numId w:val="5"/>
      </w:numPr>
      <w:spacing w:before="120" w:after="120"/>
      <w:jc w:val="both"/>
    </w:pPr>
    <w:rPr>
      <w:rFonts w:eastAsia="Calibri"/>
      <w:sz w:val="24"/>
      <w:szCs w:val="22"/>
      <w:lang w:eastAsia="bg-BG"/>
    </w:rPr>
  </w:style>
  <w:style w:type="paragraph" w:customStyle="1" w:styleId="Tiret1">
    <w:name w:val="Tiret 1"/>
    <w:basedOn w:val="a"/>
    <w:rsid w:val="002D1968"/>
    <w:pPr>
      <w:numPr>
        <w:numId w:val="6"/>
      </w:numPr>
      <w:spacing w:before="120" w:after="120"/>
      <w:jc w:val="both"/>
    </w:pPr>
    <w:rPr>
      <w:rFonts w:eastAsia="Calibri"/>
      <w:sz w:val="24"/>
      <w:szCs w:val="22"/>
      <w:lang w:eastAsia="bg-BG"/>
    </w:rPr>
  </w:style>
  <w:style w:type="paragraph" w:customStyle="1" w:styleId="NumPar1">
    <w:name w:val="NumPar 1"/>
    <w:basedOn w:val="a"/>
    <w:next w:val="Text1"/>
    <w:rsid w:val="002D1968"/>
    <w:pPr>
      <w:numPr>
        <w:numId w:val="9"/>
      </w:numPr>
      <w:spacing w:before="120" w:after="120"/>
      <w:jc w:val="both"/>
    </w:pPr>
    <w:rPr>
      <w:rFonts w:eastAsia="Calibri"/>
      <w:sz w:val="24"/>
      <w:szCs w:val="22"/>
      <w:lang w:eastAsia="bg-BG"/>
    </w:rPr>
  </w:style>
  <w:style w:type="paragraph" w:customStyle="1" w:styleId="NumPar2">
    <w:name w:val="NumPar 2"/>
    <w:basedOn w:val="a"/>
    <w:next w:val="Text1"/>
    <w:rsid w:val="002D1968"/>
    <w:pPr>
      <w:numPr>
        <w:ilvl w:val="1"/>
        <w:numId w:val="9"/>
      </w:numPr>
      <w:spacing w:before="120" w:after="120"/>
      <w:jc w:val="both"/>
    </w:pPr>
    <w:rPr>
      <w:rFonts w:eastAsia="Calibri"/>
      <w:sz w:val="24"/>
      <w:szCs w:val="22"/>
      <w:lang w:eastAsia="bg-BG"/>
    </w:rPr>
  </w:style>
  <w:style w:type="paragraph" w:customStyle="1" w:styleId="NumPar3">
    <w:name w:val="NumPar 3"/>
    <w:basedOn w:val="a"/>
    <w:next w:val="Text1"/>
    <w:rsid w:val="002D1968"/>
    <w:pPr>
      <w:numPr>
        <w:ilvl w:val="2"/>
        <w:numId w:val="9"/>
      </w:numPr>
      <w:spacing w:before="120" w:after="120"/>
      <w:jc w:val="both"/>
    </w:pPr>
    <w:rPr>
      <w:rFonts w:eastAsia="Calibri"/>
      <w:sz w:val="24"/>
      <w:szCs w:val="22"/>
      <w:lang w:eastAsia="bg-BG"/>
    </w:rPr>
  </w:style>
  <w:style w:type="paragraph" w:customStyle="1" w:styleId="NumPar4">
    <w:name w:val="NumPar 4"/>
    <w:basedOn w:val="a"/>
    <w:next w:val="Text1"/>
    <w:rsid w:val="002D1968"/>
    <w:pPr>
      <w:numPr>
        <w:ilvl w:val="3"/>
        <w:numId w:val="9"/>
      </w:numPr>
      <w:spacing w:before="120" w:after="120"/>
      <w:jc w:val="both"/>
    </w:pPr>
    <w:rPr>
      <w:rFonts w:eastAsia="Calibri"/>
      <w:sz w:val="24"/>
      <w:szCs w:val="22"/>
      <w:lang w:eastAsia="bg-BG"/>
    </w:rPr>
  </w:style>
  <w:style w:type="paragraph" w:customStyle="1" w:styleId="ChapterTitle">
    <w:name w:val="ChapterTitle"/>
    <w:basedOn w:val="a"/>
    <w:next w:val="a"/>
    <w:rsid w:val="002D1968"/>
    <w:pPr>
      <w:keepNext/>
      <w:spacing w:before="120" w:after="360"/>
      <w:jc w:val="center"/>
    </w:pPr>
    <w:rPr>
      <w:rFonts w:eastAsia="Calibri"/>
      <w:b/>
      <w:sz w:val="32"/>
      <w:szCs w:val="22"/>
      <w:lang w:eastAsia="bg-BG"/>
    </w:rPr>
  </w:style>
  <w:style w:type="paragraph" w:customStyle="1" w:styleId="SectionTitle">
    <w:name w:val="SectionTitle"/>
    <w:basedOn w:val="a"/>
    <w:next w:val="1"/>
    <w:rsid w:val="002D1968"/>
    <w:pPr>
      <w:keepNext/>
      <w:spacing w:before="120" w:after="360"/>
      <w:jc w:val="center"/>
    </w:pPr>
    <w:rPr>
      <w:rFonts w:eastAsia="Calibri"/>
      <w:b/>
      <w:smallCaps/>
      <w:sz w:val="28"/>
      <w:szCs w:val="22"/>
      <w:lang w:eastAsia="bg-BG"/>
    </w:rPr>
  </w:style>
  <w:style w:type="paragraph" w:customStyle="1" w:styleId="CharChar">
    <w:name w:val="Знак Char Char Знак"/>
    <w:basedOn w:val="a"/>
    <w:rsid w:val="00687263"/>
    <w:pPr>
      <w:tabs>
        <w:tab w:val="left" w:pos="709"/>
      </w:tabs>
      <w:spacing w:line="360" w:lineRule="auto"/>
    </w:pPr>
    <w:rPr>
      <w:rFonts w:ascii="Tahoma" w:hAnsi="Tahoma"/>
      <w:sz w:val="24"/>
      <w:szCs w:val="24"/>
      <w:lang w:val="pl-PL" w:eastAsia="pl-PL"/>
    </w:rPr>
  </w:style>
  <w:style w:type="paragraph" w:customStyle="1" w:styleId="CharCharChar">
    <w:name w:val="Char Char Char"/>
    <w:basedOn w:val="a"/>
    <w:rsid w:val="00687263"/>
    <w:pPr>
      <w:tabs>
        <w:tab w:val="left" w:pos="709"/>
      </w:tabs>
    </w:pPr>
    <w:rPr>
      <w:rFonts w:ascii="Tahoma" w:hAnsi="Tahoma"/>
      <w:sz w:val="24"/>
      <w:szCs w:val="24"/>
      <w:lang w:val="pl-PL" w:eastAsia="pl-PL"/>
    </w:rPr>
  </w:style>
  <w:style w:type="paragraph" w:customStyle="1" w:styleId="BodyText21">
    <w:name w:val="Body Text 21"/>
    <w:basedOn w:val="a"/>
    <w:rsid w:val="003054C2"/>
    <w:pPr>
      <w:widowControl w:val="0"/>
      <w:suppressAutoHyphens/>
      <w:overflowPunct w:val="0"/>
      <w:autoSpaceDE w:val="0"/>
      <w:jc w:val="center"/>
      <w:textAlignment w:val="baseline"/>
    </w:pPr>
    <w:rPr>
      <w:b/>
      <w:sz w:val="24"/>
      <w:lang w:val="en-US" w:eastAsia="ar-SA"/>
    </w:rPr>
  </w:style>
  <w:style w:type="paragraph" w:customStyle="1" w:styleId="CharChar1CharCharCharCharCharCharCharCharCharCharCharCharCharCharCharChar">
    <w:name w:val="Char Char1 Char Char Char Char Char Char Char Char Char Char Char Char Char Char Char Char"/>
    <w:basedOn w:val="a"/>
    <w:rsid w:val="003054C2"/>
    <w:pPr>
      <w:tabs>
        <w:tab w:val="left" w:pos="709"/>
      </w:tabs>
      <w:spacing w:before="120" w:after="120"/>
      <w:ind w:left="360"/>
      <w:jc w:val="center"/>
    </w:pPr>
    <w:rPr>
      <w:rFonts w:ascii="Tahoma" w:hAnsi="Tahoma"/>
      <w:b/>
      <w:bCs/>
      <w:sz w:val="24"/>
      <w:szCs w:val="28"/>
      <w:lang w:val="pl-PL" w:eastAsia="pl-PL"/>
    </w:rPr>
  </w:style>
  <w:style w:type="paragraph" w:customStyle="1" w:styleId="Style">
    <w:name w:val="Style"/>
    <w:rsid w:val="003054C2"/>
    <w:pPr>
      <w:suppressAutoHyphens/>
      <w:autoSpaceDE w:val="0"/>
      <w:ind w:left="140" w:right="140" w:firstLine="840"/>
      <w:jc w:val="both"/>
    </w:pPr>
    <w:rPr>
      <w:sz w:val="24"/>
      <w:szCs w:val="24"/>
      <w:lang w:eastAsia="ar-SA"/>
    </w:rPr>
  </w:style>
  <w:style w:type="paragraph" w:customStyle="1" w:styleId="CharChar1CharCharCharCharCharCharCharCharCharCharCharCharCharCharCharChar0">
    <w:name w:val="Char Char1 Char Char Char Char Char Char Char Char Char Char Char Char Char Char Char Char"/>
    <w:basedOn w:val="a"/>
    <w:rsid w:val="003054C2"/>
    <w:pPr>
      <w:tabs>
        <w:tab w:val="left" w:pos="709"/>
      </w:tabs>
      <w:spacing w:before="120" w:after="120"/>
      <w:ind w:left="360"/>
      <w:jc w:val="center"/>
    </w:pPr>
    <w:rPr>
      <w:rFonts w:ascii="Tahoma" w:hAnsi="Tahoma"/>
      <w:b/>
      <w:bCs/>
      <w:sz w:val="24"/>
      <w:szCs w:val="28"/>
      <w:lang w:val="pl-PL" w:eastAsia="pl-PL"/>
    </w:rPr>
  </w:style>
  <w:style w:type="paragraph" w:styleId="aff0">
    <w:name w:val="Document Map"/>
    <w:basedOn w:val="a"/>
    <w:link w:val="aff1"/>
    <w:semiHidden/>
    <w:rsid w:val="003054C2"/>
    <w:pPr>
      <w:shd w:val="clear" w:color="auto" w:fill="000080"/>
      <w:suppressAutoHyphens/>
    </w:pPr>
    <w:rPr>
      <w:rFonts w:ascii="Tahoma" w:hAnsi="Tahoma" w:cs="Tahoma"/>
      <w:lang w:val="en-GB" w:eastAsia="ar-SA"/>
    </w:rPr>
  </w:style>
  <w:style w:type="character" w:customStyle="1" w:styleId="aff1">
    <w:name w:val="План на документа Знак"/>
    <w:basedOn w:val="a0"/>
    <w:link w:val="aff0"/>
    <w:semiHidden/>
    <w:rsid w:val="003054C2"/>
    <w:rPr>
      <w:rFonts w:ascii="Tahoma" w:hAnsi="Tahoma" w:cs="Tahoma"/>
      <w:shd w:val="clear" w:color="auto" w:fill="000080"/>
      <w:lang w:val="en-GB" w:eastAsia="ar-SA"/>
    </w:rPr>
  </w:style>
  <w:style w:type="paragraph" w:customStyle="1" w:styleId="-">
    <w:name w:val="Таблица - съдържание"/>
    <w:basedOn w:val="a"/>
    <w:rsid w:val="003054C2"/>
    <w:pPr>
      <w:suppressLineNumbers/>
      <w:suppressAutoHyphens/>
    </w:pPr>
    <w:rPr>
      <w:sz w:val="24"/>
      <w:szCs w:val="24"/>
      <w:lang w:eastAsia="ar-SA"/>
    </w:rPr>
  </w:style>
  <w:style w:type="paragraph" w:customStyle="1" w:styleId="CharCharCharCharChar">
    <w:name w:val="Char Char Char Знак Char Char"/>
    <w:basedOn w:val="a"/>
    <w:rsid w:val="003054C2"/>
    <w:pPr>
      <w:tabs>
        <w:tab w:val="left" w:pos="709"/>
      </w:tabs>
    </w:pPr>
    <w:rPr>
      <w:rFonts w:ascii="Tahoma" w:hAnsi="Tahoma"/>
      <w:sz w:val="24"/>
      <w:szCs w:val="24"/>
      <w:lang w:val="pl-PL" w:eastAsia="pl-PL"/>
    </w:rPr>
  </w:style>
  <w:style w:type="paragraph" w:customStyle="1" w:styleId="Style6">
    <w:name w:val="Style6"/>
    <w:basedOn w:val="a"/>
    <w:rsid w:val="003054C2"/>
    <w:pPr>
      <w:widowControl w:val="0"/>
      <w:autoSpaceDE w:val="0"/>
      <w:autoSpaceDN w:val="0"/>
      <w:adjustRightInd w:val="0"/>
      <w:spacing w:line="281" w:lineRule="exact"/>
      <w:ind w:firstLine="716"/>
    </w:pPr>
    <w:rPr>
      <w:sz w:val="24"/>
      <w:szCs w:val="24"/>
      <w:lang w:eastAsia="bg-BG"/>
    </w:rPr>
  </w:style>
  <w:style w:type="character" w:customStyle="1" w:styleId="FontStyle22">
    <w:name w:val="Font Style22"/>
    <w:basedOn w:val="a0"/>
    <w:rsid w:val="003054C2"/>
    <w:rPr>
      <w:rFonts w:ascii="Times New Roman" w:hAnsi="Times New Roman" w:cs="Times New Roman"/>
      <w:sz w:val="20"/>
      <w:szCs w:val="20"/>
    </w:rPr>
  </w:style>
  <w:style w:type="paragraph" w:customStyle="1" w:styleId="CharCharChar0">
    <w:name w:val="Char Char Char"/>
    <w:basedOn w:val="a"/>
    <w:rsid w:val="003054C2"/>
    <w:pPr>
      <w:tabs>
        <w:tab w:val="left" w:pos="709"/>
      </w:tabs>
    </w:pPr>
    <w:rPr>
      <w:rFonts w:ascii="Tahoma" w:hAnsi="Tahoma"/>
      <w:sz w:val="24"/>
      <w:szCs w:val="24"/>
      <w:lang w:val="pl-PL" w:eastAsia="pl-PL"/>
    </w:rPr>
  </w:style>
  <w:style w:type="character" w:styleId="aff2">
    <w:name w:val="FollowedHyperlink"/>
    <w:basedOn w:val="a0"/>
    <w:uiPriority w:val="99"/>
    <w:unhideWhenUsed/>
    <w:rsid w:val="003054C2"/>
    <w:rPr>
      <w:color w:val="800080"/>
      <w:u w:val="single"/>
    </w:rPr>
  </w:style>
  <w:style w:type="paragraph" w:styleId="HTML">
    <w:name w:val="HTML Preformatted"/>
    <w:basedOn w:val="a"/>
    <w:link w:val="HTML0"/>
    <w:unhideWhenUsed/>
    <w:rsid w:val="003054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bg-BG"/>
    </w:rPr>
  </w:style>
  <w:style w:type="character" w:customStyle="1" w:styleId="HTML0">
    <w:name w:val="HTML стандартен Знак"/>
    <w:basedOn w:val="a0"/>
    <w:link w:val="HTML"/>
    <w:rsid w:val="003054C2"/>
    <w:rPr>
      <w:rFonts w:ascii="Courier New" w:hAnsi="Courier New" w:cs="Courier New"/>
    </w:rPr>
  </w:style>
  <w:style w:type="paragraph" w:styleId="aff3">
    <w:name w:val="Subtitle"/>
    <w:basedOn w:val="a"/>
    <w:link w:val="aff4"/>
    <w:qFormat/>
    <w:rsid w:val="003054C2"/>
    <w:pPr>
      <w:pBdr>
        <w:bottom w:val="single" w:sz="12" w:space="1" w:color="auto"/>
      </w:pBdr>
      <w:autoSpaceDE w:val="0"/>
      <w:autoSpaceDN w:val="0"/>
      <w:spacing w:line="360" w:lineRule="auto"/>
      <w:jc w:val="center"/>
    </w:pPr>
    <w:rPr>
      <w:rFonts w:ascii="Arial" w:hAnsi="Arial" w:cs="Arial"/>
      <w:b/>
      <w:bCs/>
      <w:sz w:val="32"/>
      <w:szCs w:val="32"/>
      <w:lang w:eastAsia="bg-BG"/>
    </w:rPr>
  </w:style>
  <w:style w:type="character" w:customStyle="1" w:styleId="aff4">
    <w:name w:val="Подзаглавие Знак"/>
    <w:basedOn w:val="a0"/>
    <w:link w:val="aff3"/>
    <w:rsid w:val="003054C2"/>
    <w:rPr>
      <w:rFonts w:ascii="Arial" w:hAnsi="Arial" w:cs="Arial"/>
      <w:b/>
      <w:bCs/>
      <w:sz w:val="32"/>
      <w:szCs w:val="32"/>
    </w:rPr>
  </w:style>
  <w:style w:type="paragraph" w:styleId="aff5">
    <w:name w:val="Plain Text"/>
    <w:basedOn w:val="a"/>
    <w:link w:val="aff6"/>
    <w:unhideWhenUsed/>
    <w:rsid w:val="003054C2"/>
    <w:pPr>
      <w:autoSpaceDE w:val="0"/>
      <w:autoSpaceDN w:val="0"/>
    </w:pPr>
    <w:rPr>
      <w:rFonts w:ascii="Courier New" w:hAnsi="Courier New" w:cs="Courier New"/>
      <w:lang w:val="en-US" w:eastAsia="bg-BG"/>
    </w:rPr>
  </w:style>
  <w:style w:type="character" w:customStyle="1" w:styleId="aff6">
    <w:name w:val="Обикновен текст Знак"/>
    <w:basedOn w:val="a0"/>
    <w:link w:val="aff5"/>
    <w:rsid w:val="003054C2"/>
    <w:rPr>
      <w:rFonts w:ascii="Courier New" w:hAnsi="Courier New" w:cs="Courier New"/>
      <w:lang w:val="en-US"/>
    </w:rPr>
  </w:style>
  <w:style w:type="paragraph" w:customStyle="1" w:styleId="quotebullet1">
    <w:name w:val="quote bullet 1"/>
    <w:basedOn w:val="a"/>
    <w:rsid w:val="003054C2"/>
    <w:pPr>
      <w:numPr>
        <w:numId w:val="1"/>
      </w:numPr>
    </w:pPr>
    <w:rPr>
      <w:rFonts w:ascii="Tahoma" w:hAnsi="Tahoma"/>
      <w:sz w:val="22"/>
      <w:lang w:val="en-US"/>
    </w:rPr>
  </w:style>
  <w:style w:type="character" w:customStyle="1" w:styleId="FontStyle16">
    <w:name w:val="Font Style16"/>
    <w:basedOn w:val="a0"/>
    <w:rsid w:val="003054C2"/>
    <w:rPr>
      <w:rFonts w:ascii="Times New Roman" w:hAnsi="Times New Roman" w:cs="Times New Roman" w:hint="default"/>
      <w:sz w:val="20"/>
      <w:szCs w:val="20"/>
    </w:rPr>
  </w:style>
  <w:style w:type="character" w:customStyle="1" w:styleId="FontStyle17">
    <w:name w:val="Font Style17"/>
    <w:basedOn w:val="a0"/>
    <w:rsid w:val="003054C2"/>
    <w:rPr>
      <w:rFonts w:ascii="Cambria" w:hAnsi="Cambria" w:cs="Cambria" w:hint="default"/>
      <w:b/>
      <w:bCs/>
      <w:spacing w:val="-10"/>
      <w:sz w:val="20"/>
      <w:szCs w:val="20"/>
    </w:rPr>
  </w:style>
  <w:style w:type="character" w:customStyle="1" w:styleId="FontStyle19">
    <w:name w:val="Font Style19"/>
    <w:basedOn w:val="a0"/>
    <w:rsid w:val="003054C2"/>
    <w:rPr>
      <w:rFonts w:ascii="Cambria" w:hAnsi="Cambria" w:cs="Cambria" w:hint="default"/>
      <w:sz w:val="22"/>
      <w:szCs w:val="22"/>
    </w:rPr>
  </w:style>
  <w:style w:type="character" w:customStyle="1" w:styleId="aff7">
    <w:name w:val="Основен текст_"/>
    <w:rsid w:val="003054C2"/>
    <w:rPr>
      <w:rFonts w:ascii="Verdana" w:hAnsi="Verdana" w:cs="Verdana" w:hint="default"/>
      <w:sz w:val="19"/>
      <w:szCs w:val="19"/>
    </w:rPr>
  </w:style>
  <w:style w:type="character" w:customStyle="1" w:styleId="alcapt">
    <w:name w:val="al_capt"/>
    <w:basedOn w:val="a0"/>
    <w:rsid w:val="003054C2"/>
  </w:style>
  <w:style w:type="character" w:customStyle="1" w:styleId="newdocreference1">
    <w:name w:val="newdocreference1"/>
    <w:rsid w:val="003054C2"/>
    <w:rPr>
      <w:color w:val="0000FF"/>
      <w:u w:val="single"/>
    </w:rPr>
  </w:style>
  <w:style w:type="character" w:customStyle="1" w:styleId="Bodytext15">
    <w:name w:val="Body text (15)_"/>
    <w:basedOn w:val="a0"/>
    <w:rsid w:val="003054C2"/>
    <w:rPr>
      <w:i/>
      <w:iCs/>
      <w:sz w:val="18"/>
      <w:szCs w:val="18"/>
      <w:shd w:val="clear" w:color="auto" w:fill="FFFFFF"/>
    </w:rPr>
  </w:style>
  <w:style w:type="character" w:customStyle="1" w:styleId="91">
    <w:name w:val="Основен текст + 9"/>
    <w:aliases w:val="5 pt"/>
    <w:basedOn w:val="aff7"/>
    <w:rsid w:val="003054C2"/>
    <w:rPr>
      <w:rFonts w:ascii="Arial Unicode MS" w:eastAsia="Arial Unicode MS" w:hAnsi="Arial Unicode MS" w:cs="Arial Unicode MS" w:hint="eastAsia"/>
      <w:b w:val="0"/>
      <w:bCs w:val="0"/>
      <w:i w:val="0"/>
      <w:iCs w:val="0"/>
      <w:smallCaps w:val="0"/>
      <w:strike w:val="0"/>
      <w:dstrike w:val="0"/>
      <w:spacing w:val="0"/>
      <w:u w:val="none"/>
      <w:effect w:val="none"/>
    </w:rPr>
  </w:style>
  <w:style w:type="character" w:customStyle="1" w:styleId="26">
    <w:name w:val="Основен текст (2)_"/>
    <w:basedOn w:val="a0"/>
    <w:rsid w:val="003054C2"/>
    <w:rPr>
      <w:rFonts w:ascii="Arial Unicode MS" w:eastAsia="Arial Unicode MS" w:hAnsi="Arial Unicode MS" w:cs="Arial Unicode MS" w:hint="eastAsia"/>
      <w:sz w:val="15"/>
      <w:szCs w:val="15"/>
    </w:rPr>
  </w:style>
  <w:style w:type="paragraph" w:customStyle="1" w:styleId="BodyText23">
    <w:name w:val="Body Text 23"/>
    <w:basedOn w:val="a"/>
    <w:rsid w:val="001E4DDC"/>
    <w:pPr>
      <w:autoSpaceDE w:val="0"/>
      <w:autoSpaceDN w:val="0"/>
      <w:spacing w:line="360" w:lineRule="auto"/>
      <w:ind w:firstLine="720"/>
    </w:pPr>
    <w:rPr>
      <w:rFonts w:ascii="Arial" w:hAnsi="Arial" w:cs="Arial"/>
      <w:sz w:val="24"/>
      <w:szCs w:val="24"/>
      <w:lang w:eastAsia="bg-BG"/>
    </w:rPr>
  </w:style>
  <w:style w:type="paragraph" w:customStyle="1" w:styleId="BodyText22">
    <w:name w:val="Body Text 22"/>
    <w:basedOn w:val="a"/>
    <w:rsid w:val="001E4DDC"/>
    <w:pPr>
      <w:autoSpaceDE w:val="0"/>
      <w:autoSpaceDN w:val="0"/>
      <w:ind w:firstLine="720"/>
      <w:jc w:val="both"/>
    </w:pPr>
    <w:rPr>
      <w:sz w:val="28"/>
      <w:szCs w:val="28"/>
      <w:lang w:eastAsia="bg-BG"/>
    </w:rPr>
  </w:style>
  <w:style w:type="paragraph" w:customStyle="1" w:styleId="firstline">
    <w:name w:val="firstline"/>
    <w:basedOn w:val="a"/>
    <w:rsid w:val="001E4DDC"/>
    <w:pPr>
      <w:spacing w:line="240" w:lineRule="atLeast"/>
      <w:ind w:firstLine="640"/>
      <w:jc w:val="both"/>
    </w:pPr>
    <w:rPr>
      <w:rFonts w:ascii="Arial" w:hAnsi="Arial" w:cs="Arial"/>
      <w:color w:val="000000"/>
      <w:sz w:val="24"/>
      <w:szCs w:val="24"/>
      <w:lang w:eastAsia="bg-BG"/>
    </w:rPr>
  </w:style>
  <w:style w:type="paragraph" w:customStyle="1" w:styleId="Style3">
    <w:name w:val="Style3"/>
    <w:basedOn w:val="a"/>
    <w:rsid w:val="001E4DDC"/>
    <w:pPr>
      <w:widowControl w:val="0"/>
      <w:autoSpaceDE w:val="0"/>
      <w:autoSpaceDN w:val="0"/>
      <w:adjustRightInd w:val="0"/>
      <w:spacing w:line="202" w:lineRule="exact"/>
      <w:jc w:val="both"/>
    </w:pPr>
    <w:rPr>
      <w:sz w:val="24"/>
      <w:szCs w:val="24"/>
      <w:lang w:val="en-US"/>
    </w:rPr>
  </w:style>
  <w:style w:type="paragraph" w:customStyle="1" w:styleId="Style5">
    <w:name w:val="Style5"/>
    <w:basedOn w:val="a"/>
    <w:rsid w:val="001E4DDC"/>
    <w:pPr>
      <w:widowControl w:val="0"/>
      <w:autoSpaceDE w:val="0"/>
      <w:autoSpaceDN w:val="0"/>
      <w:adjustRightInd w:val="0"/>
      <w:spacing w:line="206" w:lineRule="exact"/>
      <w:ind w:firstLine="178"/>
      <w:jc w:val="both"/>
    </w:pPr>
    <w:rPr>
      <w:sz w:val="24"/>
      <w:szCs w:val="24"/>
      <w:lang w:val="en-US"/>
    </w:rPr>
  </w:style>
  <w:style w:type="paragraph" w:customStyle="1" w:styleId="Char1CharCharCharCharCharChar1CharCharCharCharCharCharCharCharCharCharCharChar">
    <w:name w:val="Char1 Char Char Char Char Char Char Знак Знак1 Char Char Знак Знак Char Char Char Char Char Char Char Char Char Char"/>
    <w:basedOn w:val="a"/>
    <w:rsid w:val="001E4DDC"/>
    <w:pPr>
      <w:tabs>
        <w:tab w:val="left" w:pos="709"/>
      </w:tabs>
    </w:pPr>
    <w:rPr>
      <w:rFonts w:ascii="Tahoma" w:hAnsi="Tahoma"/>
      <w:sz w:val="24"/>
      <w:szCs w:val="24"/>
      <w:lang w:val="pl-PL" w:eastAsia="pl-PL"/>
    </w:rPr>
  </w:style>
  <w:style w:type="paragraph" w:customStyle="1" w:styleId="Style9">
    <w:name w:val="Style9"/>
    <w:basedOn w:val="a"/>
    <w:rsid w:val="001E4DDC"/>
    <w:pPr>
      <w:widowControl w:val="0"/>
      <w:autoSpaceDE w:val="0"/>
      <w:autoSpaceDN w:val="0"/>
      <w:adjustRightInd w:val="0"/>
      <w:spacing w:line="232" w:lineRule="exact"/>
      <w:jc w:val="both"/>
    </w:pPr>
    <w:rPr>
      <w:rFonts w:ascii="Cambria" w:hAnsi="Cambria"/>
      <w:sz w:val="24"/>
      <w:szCs w:val="24"/>
      <w:lang w:val="en-US"/>
    </w:rPr>
  </w:style>
  <w:style w:type="paragraph" w:customStyle="1" w:styleId="Char1CharCharCharCharCharChar1CharCharCharCharCharCharCharCharCharCharCharChar0">
    <w:name w:val="Char1 Char Char Char Char Char Char Знак Знак1 Char Char Знак Знак Char Char Char Char Char Char Char Char Char Char"/>
    <w:basedOn w:val="a"/>
    <w:rsid w:val="001E4DDC"/>
    <w:pPr>
      <w:tabs>
        <w:tab w:val="left" w:pos="709"/>
      </w:tabs>
    </w:pPr>
    <w:rPr>
      <w:rFonts w:ascii="Tahoma" w:hAnsi="Tahoma"/>
      <w:sz w:val="24"/>
      <w:szCs w:val="24"/>
      <w:lang w:val="pl-PL" w:eastAsia="pl-PL"/>
    </w:rPr>
  </w:style>
  <w:style w:type="paragraph" w:customStyle="1" w:styleId="CharCharChar1">
    <w:name w:val="Знак Char Char Char"/>
    <w:basedOn w:val="a"/>
    <w:rsid w:val="001E4DDC"/>
    <w:pPr>
      <w:tabs>
        <w:tab w:val="left" w:pos="709"/>
      </w:tabs>
    </w:pPr>
    <w:rPr>
      <w:rFonts w:ascii="Tahoma" w:hAnsi="Tahoma"/>
      <w:sz w:val="24"/>
      <w:szCs w:val="24"/>
      <w:lang w:val="pl-PL" w:eastAsia="pl-PL"/>
    </w:rPr>
  </w:style>
  <w:style w:type="paragraph" w:customStyle="1" w:styleId="12">
    <w:name w:val="Основен текст1"/>
    <w:basedOn w:val="a"/>
    <w:rsid w:val="001E4DDC"/>
    <w:pPr>
      <w:spacing w:line="240" w:lineRule="atLeast"/>
      <w:ind w:hanging="1420"/>
    </w:pPr>
    <w:rPr>
      <w:rFonts w:ascii="Verdana" w:hAnsi="Verdana"/>
      <w:sz w:val="19"/>
      <w:szCs w:val="19"/>
    </w:rPr>
  </w:style>
  <w:style w:type="paragraph" w:customStyle="1" w:styleId="xl63">
    <w:name w:val="xl63"/>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24"/>
      <w:szCs w:val="24"/>
      <w:lang w:eastAsia="bg-BG"/>
    </w:rPr>
  </w:style>
  <w:style w:type="paragraph" w:customStyle="1" w:styleId="xl64">
    <w:name w:val="xl64"/>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333333"/>
      <w:sz w:val="24"/>
      <w:szCs w:val="24"/>
      <w:lang w:eastAsia="bg-BG"/>
    </w:rPr>
  </w:style>
  <w:style w:type="paragraph" w:customStyle="1" w:styleId="xl65">
    <w:name w:val="xl65"/>
    <w:basedOn w:val="a"/>
    <w:rsid w:val="001E4DD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bg-BG"/>
    </w:rPr>
  </w:style>
  <w:style w:type="paragraph" w:customStyle="1" w:styleId="xl66">
    <w:name w:val="xl66"/>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4"/>
      <w:szCs w:val="24"/>
      <w:lang w:eastAsia="bg-BG"/>
    </w:rPr>
  </w:style>
  <w:style w:type="paragraph" w:customStyle="1" w:styleId="xl67">
    <w:name w:val="xl67"/>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color w:val="333333"/>
      <w:sz w:val="24"/>
      <w:szCs w:val="24"/>
      <w:lang w:eastAsia="bg-BG"/>
    </w:rPr>
  </w:style>
  <w:style w:type="paragraph" w:customStyle="1" w:styleId="xl68">
    <w:name w:val="xl68"/>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4"/>
      <w:szCs w:val="24"/>
      <w:lang w:eastAsia="bg-BG"/>
    </w:rPr>
  </w:style>
  <w:style w:type="paragraph" w:customStyle="1" w:styleId="xl69">
    <w:name w:val="xl69"/>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4"/>
      <w:szCs w:val="24"/>
      <w:lang w:eastAsia="bg-BG"/>
    </w:rPr>
  </w:style>
  <w:style w:type="paragraph" w:customStyle="1" w:styleId="xl70">
    <w:name w:val="xl70"/>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4"/>
      <w:szCs w:val="24"/>
      <w:lang w:eastAsia="bg-BG"/>
    </w:rPr>
  </w:style>
  <w:style w:type="paragraph" w:customStyle="1" w:styleId="xl71">
    <w:name w:val="xl71"/>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color w:val="000000"/>
      <w:sz w:val="24"/>
      <w:szCs w:val="24"/>
      <w:lang w:eastAsia="bg-BG"/>
    </w:rPr>
  </w:style>
  <w:style w:type="paragraph" w:customStyle="1" w:styleId="xl72">
    <w:name w:val="xl72"/>
    <w:basedOn w:val="a"/>
    <w:rsid w:val="001E4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bg-BG"/>
    </w:rPr>
  </w:style>
  <w:style w:type="paragraph" w:customStyle="1" w:styleId="xl73">
    <w:name w:val="xl73"/>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24"/>
      <w:szCs w:val="24"/>
      <w:lang w:eastAsia="bg-BG"/>
    </w:rPr>
  </w:style>
  <w:style w:type="paragraph" w:customStyle="1" w:styleId="xl74">
    <w:name w:val="xl74"/>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color w:val="333333"/>
      <w:sz w:val="24"/>
      <w:szCs w:val="24"/>
      <w:lang w:eastAsia="bg-BG"/>
    </w:rPr>
  </w:style>
  <w:style w:type="paragraph" w:customStyle="1" w:styleId="xl75">
    <w:name w:val="xl75"/>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4"/>
      <w:szCs w:val="24"/>
      <w:lang w:eastAsia="bg-BG"/>
    </w:rPr>
  </w:style>
  <w:style w:type="paragraph" w:customStyle="1" w:styleId="xl76">
    <w:name w:val="xl76"/>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lang w:eastAsia="bg-BG"/>
    </w:rPr>
  </w:style>
  <w:style w:type="paragraph" w:customStyle="1" w:styleId="xl77">
    <w:name w:val="xl77"/>
    <w:basedOn w:val="a"/>
    <w:rsid w:val="001E4DD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bg-BG"/>
    </w:rPr>
  </w:style>
  <w:style w:type="paragraph" w:customStyle="1" w:styleId="xl78">
    <w:name w:val="xl78"/>
    <w:basedOn w:val="a"/>
    <w:rsid w:val="001E4DD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bg-BG"/>
    </w:rPr>
  </w:style>
  <w:style w:type="paragraph" w:customStyle="1" w:styleId="xl79">
    <w:name w:val="xl79"/>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4"/>
      <w:szCs w:val="24"/>
      <w:lang w:eastAsia="bg-BG"/>
    </w:rPr>
  </w:style>
  <w:style w:type="paragraph" w:customStyle="1" w:styleId="xl80">
    <w:name w:val="xl80"/>
    <w:basedOn w:val="a"/>
    <w:rsid w:val="001E4D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lang w:eastAsia="bg-BG"/>
    </w:rPr>
  </w:style>
  <w:style w:type="paragraph" w:customStyle="1" w:styleId="xl81">
    <w:name w:val="xl81"/>
    <w:basedOn w:val="a"/>
    <w:rsid w:val="001E4DD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bg-BG"/>
    </w:rPr>
  </w:style>
  <w:style w:type="paragraph" w:customStyle="1" w:styleId="xl82">
    <w:name w:val="xl82"/>
    <w:basedOn w:val="a"/>
    <w:rsid w:val="001E4DD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bg-BG"/>
    </w:rPr>
  </w:style>
  <w:style w:type="paragraph" w:customStyle="1" w:styleId="xl83">
    <w:name w:val="xl83"/>
    <w:basedOn w:val="a"/>
    <w:rsid w:val="001E4DDC"/>
    <w:pPr>
      <w:spacing w:before="100" w:beforeAutospacing="1" w:after="100" w:afterAutospacing="1"/>
    </w:pPr>
    <w:rPr>
      <w:sz w:val="28"/>
      <w:szCs w:val="28"/>
      <w:lang w:eastAsia="bg-BG"/>
    </w:rPr>
  </w:style>
  <w:style w:type="paragraph" w:customStyle="1" w:styleId="xl84">
    <w:name w:val="xl84"/>
    <w:basedOn w:val="a"/>
    <w:rsid w:val="001E4DDC"/>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pPr>
    <w:rPr>
      <w:sz w:val="24"/>
      <w:szCs w:val="24"/>
      <w:lang w:eastAsia="bg-BG"/>
    </w:rPr>
  </w:style>
  <w:style w:type="paragraph" w:customStyle="1" w:styleId="xl85">
    <w:name w:val="xl85"/>
    <w:basedOn w:val="a"/>
    <w:rsid w:val="001E4DDC"/>
    <w:pPr>
      <w:spacing w:before="100" w:beforeAutospacing="1" w:after="100" w:afterAutospacing="1"/>
    </w:pPr>
    <w:rPr>
      <w:rFonts w:ascii="Calibri" w:hAnsi="Calibri"/>
      <w:b/>
      <w:bCs/>
      <w:sz w:val="24"/>
      <w:szCs w:val="24"/>
      <w:lang w:eastAsia="bg-BG"/>
    </w:rPr>
  </w:style>
  <w:style w:type="paragraph" w:customStyle="1" w:styleId="Bodytext150">
    <w:name w:val="Body text (15)"/>
    <w:basedOn w:val="a"/>
    <w:rsid w:val="001E4DDC"/>
    <w:pPr>
      <w:shd w:val="clear" w:color="auto" w:fill="FFFFFF"/>
      <w:spacing w:line="228" w:lineRule="exact"/>
      <w:jc w:val="both"/>
    </w:pPr>
    <w:rPr>
      <w:i/>
      <w:iCs/>
      <w:sz w:val="18"/>
      <w:szCs w:val="18"/>
      <w:lang w:eastAsia="bg-BG"/>
    </w:rPr>
  </w:style>
  <w:style w:type="paragraph" w:customStyle="1" w:styleId="font5">
    <w:name w:val="font5"/>
    <w:basedOn w:val="a"/>
    <w:rsid w:val="001E4DDC"/>
    <w:pPr>
      <w:spacing w:before="100" w:beforeAutospacing="1" w:after="100" w:afterAutospacing="1"/>
    </w:pPr>
    <w:rPr>
      <w:rFonts w:ascii="Arial" w:hAnsi="Arial" w:cs="Arial"/>
      <w:i/>
      <w:iCs/>
      <w:lang w:eastAsia="bg-BG"/>
    </w:rPr>
  </w:style>
  <w:style w:type="paragraph" w:customStyle="1" w:styleId="xl86">
    <w:name w:val="xl86"/>
    <w:basedOn w:val="a"/>
    <w:rsid w:val="001E4DDC"/>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sz w:val="16"/>
      <w:szCs w:val="16"/>
      <w:lang w:eastAsia="bg-BG"/>
    </w:rPr>
  </w:style>
  <w:style w:type="paragraph" w:customStyle="1" w:styleId="xl87">
    <w:name w:val="xl87"/>
    <w:basedOn w:val="a"/>
    <w:rsid w:val="001E4DDC"/>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6"/>
      <w:szCs w:val="16"/>
      <w:lang w:eastAsia="bg-BG"/>
    </w:rPr>
  </w:style>
  <w:style w:type="paragraph" w:customStyle="1" w:styleId="xl88">
    <w:name w:val="xl88"/>
    <w:basedOn w:val="a"/>
    <w:rsid w:val="001E4DDC"/>
    <w:pPr>
      <w:pBdr>
        <w:left w:val="single" w:sz="8" w:space="0" w:color="auto"/>
        <w:bottom w:val="single" w:sz="8" w:space="0" w:color="auto"/>
      </w:pBdr>
      <w:spacing w:before="100" w:beforeAutospacing="1" w:after="100" w:afterAutospacing="1"/>
    </w:pPr>
    <w:rPr>
      <w:rFonts w:ascii="Arial" w:hAnsi="Arial" w:cs="Arial"/>
      <w:sz w:val="16"/>
      <w:szCs w:val="16"/>
      <w:lang w:eastAsia="bg-BG"/>
    </w:rPr>
  </w:style>
  <w:style w:type="paragraph" w:customStyle="1" w:styleId="xl89">
    <w:name w:val="xl89"/>
    <w:basedOn w:val="a"/>
    <w:rsid w:val="001E4DDC"/>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eastAsia="bg-BG"/>
    </w:rPr>
  </w:style>
  <w:style w:type="paragraph" w:customStyle="1" w:styleId="xl90">
    <w:name w:val="xl90"/>
    <w:basedOn w:val="a"/>
    <w:rsid w:val="001E4DDC"/>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eastAsia="bg-BG"/>
    </w:rPr>
  </w:style>
  <w:style w:type="paragraph" w:customStyle="1" w:styleId="xl91">
    <w:name w:val="xl91"/>
    <w:basedOn w:val="a"/>
    <w:rsid w:val="001E4DDC"/>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24"/>
      <w:szCs w:val="24"/>
      <w:lang w:eastAsia="bg-BG"/>
    </w:rPr>
  </w:style>
  <w:style w:type="paragraph" w:customStyle="1" w:styleId="xl92">
    <w:name w:val="xl92"/>
    <w:basedOn w:val="a"/>
    <w:rsid w:val="001E4DDC"/>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lang w:eastAsia="bg-BG"/>
    </w:rPr>
  </w:style>
  <w:style w:type="paragraph" w:customStyle="1" w:styleId="xl93">
    <w:name w:val="xl93"/>
    <w:basedOn w:val="a"/>
    <w:rsid w:val="001E4DDC"/>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lang w:eastAsia="bg-BG"/>
    </w:rPr>
  </w:style>
  <w:style w:type="paragraph" w:customStyle="1" w:styleId="xl94">
    <w:name w:val="xl94"/>
    <w:basedOn w:val="a"/>
    <w:rsid w:val="001E4DDC"/>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lang w:eastAsia="bg-BG"/>
    </w:rPr>
  </w:style>
  <w:style w:type="paragraph" w:customStyle="1" w:styleId="xl95">
    <w:name w:val="xl95"/>
    <w:basedOn w:val="a"/>
    <w:rsid w:val="001E4DDC"/>
    <w:pPr>
      <w:pBdr>
        <w:top w:val="single" w:sz="4" w:space="0" w:color="auto"/>
        <w:left w:val="single" w:sz="8" w:space="0" w:color="auto"/>
        <w:bottom w:val="single" w:sz="8" w:space="0" w:color="auto"/>
        <w:right w:val="single" w:sz="8" w:space="0" w:color="auto"/>
      </w:pBdr>
      <w:spacing w:before="100" w:beforeAutospacing="1" w:after="100" w:afterAutospacing="1"/>
    </w:pPr>
    <w:rPr>
      <w:sz w:val="24"/>
      <w:szCs w:val="24"/>
      <w:lang w:eastAsia="bg-BG"/>
    </w:rPr>
  </w:style>
  <w:style w:type="paragraph" w:customStyle="1" w:styleId="xl96">
    <w:name w:val="xl96"/>
    <w:basedOn w:val="a"/>
    <w:rsid w:val="001E4DDC"/>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97">
    <w:name w:val="xl97"/>
    <w:basedOn w:val="a"/>
    <w:rsid w:val="001E4DDC"/>
    <w:pPr>
      <w:pBdr>
        <w:left w:val="single" w:sz="8" w:space="0" w:color="auto"/>
        <w:righ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98">
    <w:name w:val="xl98"/>
    <w:basedOn w:val="a"/>
    <w:rsid w:val="001E4DDC"/>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99">
    <w:name w:val="xl99"/>
    <w:basedOn w:val="a"/>
    <w:rsid w:val="001E4DDC"/>
    <w:pPr>
      <w:pBdr>
        <w:top w:val="single" w:sz="8" w:space="0" w:color="auto"/>
        <w:lef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00">
    <w:name w:val="xl100"/>
    <w:basedOn w:val="a"/>
    <w:rsid w:val="001E4DDC"/>
    <w:pPr>
      <w:pBdr>
        <w:lef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01">
    <w:name w:val="xl101"/>
    <w:basedOn w:val="a"/>
    <w:rsid w:val="001E4DDC"/>
    <w:pPr>
      <w:pBdr>
        <w:left w:val="single" w:sz="8" w:space="0" w:color="auto"/>
        <w:bottom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02">
    <w:name w:val="xl102"/>
    <w:basedOn w:val="a"/>
    <w:rsid w:val="001E4DDC"/>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16"/>
      <w:szCs w:val="16"/>
      <w:lang w:eastAsia="bg-BG"/>
    </w:rPr>
  </w:style>
  <w:style w:type="paragraph" w:customStyle="1" w:styleId="xl103">
    <w:name w:val="xl103"/>
    <w:basedOn w:val="a"/>
    <w:rsid w:val="001E4DDC"/>
    <w:pPr>
      <w:pBdr>
        <w:left w:val="single" w:sz="8" w:space="0" w:color="auto"/>
        <w:right w:val="single" w:sz="8" w:space="0" w:color="auto"/>
      </w:pBdr>
      <w:spacing w:before="100" w:beforeAutospacing="1" w:after="100" w:afterAutospacing="1"/>
      <w:jc w:val="center"/>
    </w:pPr>
    <w:rPr>
      <w:rFonts w:ascii="Arial" w:hAnsi="Arial" w:cs="Arial"/>
      <w:b/>
      <w:bCs/>
      <w:sz w:val="16"/>
      <w:szCs w:val="16"/>
      <w:lang w:eastAsia="bg-BG"/>
    </w:rPr>
  </w:style>
  <w:style w:type="paragraph" w:customStyle="1" w:styleId="xl104">
    <w:name w:val="xl104"/>
    <w:basedOn w:val="a"/>
    <w:rsid w:val="001E4DDC"/>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6"/>
      <w:szCs w:val="16"/>
      <w:lang w:eastAsia="bg-BG"/>
    </w:rPr>
  </w:style>
  <w:style w:type="paragraph" w:customStyle="1" w:styleId="xl105">
    <w:name w:val="xl105"/>
    <w:basedOn w:val="a"/>
    <w:rsid w:val="001E4DDC"/>
    <w:pPr>
      <w:spacing w:before="100" w:beforeAutospacing="1" w:after="100" w:afterAutospacing="1"/>
      <w:jc w:val="center"/>
    </w:pPr>
    <w:rPr>
      <w:rFonts w:ascii="Arial" w:hAnsi="Arial" w:cs="Arial"/>
      <w:b/>
      <w:bCs/>
      <w:sz w:val="16"/>
      <w:szCs w:val="16"/>
      <w:lang w:eastAsia="bg-BG"/>
    </w:rPr>
  </w:style>
  <w:style w:type="paragraph" w:customStyle="1" w:styleId="xl106">
    <w:name w:val="xl106"/>
    <w:basedOn w:val="a"/>
    <w:rsid w:val="001E4DDC"/>
    <w:pPr>
      <w:pBdr>
        <w:top w:val="single" w:sz="8" w:space="0" w:color="auto"/>
        <w:left w:val="single" w:sz="8" w:space="0" w:color="auto"/>
      </w:pBdr>
      <w:spacing w:before="100" w:beforeAutospacing="1" w:after="100" w:afterAutospacing="1"/>
      <w:jc w:val="center"/>
    </w:pPr>
    <w:rPr>
      <w:rFonts w:ascii="Arial" w:hAnsi="Arial" w:cs="Arial"/>
      <w:b/>
      <w:bCs/>
      <w:sz w:val="16"/>
      <w:szCs w:val="16"/>
      <w:lang w:eastAsia="bg-BG"/>
    </w:rPr>
  </w:style>
  <w:style w:type="paragraph" w:customStyle="1" w:styleId="xl107">
    <w:name w:val="xl107"/>
    <w:basedOn w:val="a"/>
    <w:rsid w:val="001E4DDC"/>
    <w:pPr>
      <w:pBdr>
        <w:left w:val="single" w:sz="8" w:space="0" w:color="auto"/>
      </w:pBdr>
      <w:spacing w:before="100" w:beforeAutospacing="1" w:after="100" w:afterAutospacing="1"/>
      <w:jc w:val="center"/>
    </w:pPr>
    <w:rPr>
      <w:rFonts w:ascii="Arial" w:hAnsi="Arial" w:cs="Arial"/>
      <w:b/>
      <w:bCs/>
      <w:sz w:val="16"/>
      <w:szCs w:val="16"/>
      <w:lang w:eastAsia="bg-BG"/>
    </w:rPr>
  </w:style>
  <w:style w:type="paragraph" w:customStyle="1" w:styleId="xl108">
    <w:name w:val="xl108"/>
    <w:basedOn w:val="a"/>
    <w:rsid w:val="001E4DDC"/>
    <w:pPr>
      <w:pBdr>
        <w:top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09">
    <w:name w:val="xl109"/>
    <w:basedOn w:val="a"/>
    <w:rsid w:val="001E4DDC"/>
    <w:pPr>
      <w:pBdr>
        <w:top w:val="single" w:sz="8" w:space="0" w:color="auto"/>
      </w:pBdr>
      <w:spacing w:before="100" w:beforeAutospacing="1" w:after="100" w:afterAutospacing="1"/>
    </w:pPr>
    <w:rPr>
      <w:rFonts w:ascii="Arial" w:hAnsi="Arial" w:cs="Arial"/>
      <w:b/>
      <w:bCs/>
      <w:i/>
      <w:iCs/>
      <w:sz w:val="22"/>
      <w:szCs w:val="22"/>
      <w:lang w:eastAsia="bg-BG"/>
    </w:rPr>
  </w:style>
  <w:style w:type="paragraph" w:customStyle="1" w:styleId="xl110">
    <w:name w:val="xl110"/>
    <w:basedOn w:val="a"/>
    <w:rsid w:val="001E4DDC"/>
    <w:pPr>
      <w:spacing w:before="100" w:beforeAutospacing="1" w:after="100" w:afterAutospacing="1"/>
    </w:pPr>
    <w:rPr>
      <w:rFonts w:ascii="Arial" w:hAnsi="Arial" w:cs="Arial"/>
      <w:b/>
      <w:bCs/>
      <w:i/>
      <w:iCs/>
      <w:sz w:val="28"/>
      <w:szCs w:val="28"/>
      <w:lang w:eastAsia="bg-BG"/>
    </w:rPr>
  </w:style>
  <w:style w:type="paragraph" w:customStyle="1" w:styleId="xl111">
    <w:name w:val="xl111"/>
    <w:basedOn w:val="a"/>
    <w:rsid w:val="001E4DDC"/>
    <w:pPr>
      <w:pBdr>
        <w:top w:val="single" w:sz="8" w:space="0" w:color="auto"/>
        <w:right w:val="single" w:sz="8" w:space="0" w:color="auto"/>
      </w:pBdr>
      <w:spacing w:before="100" w:beforeAutospacing="1" w:after="100" w:afterAutospacing="1"/>
    </w:pPr>
    <w:rPr>
      <w:rFonts w:ascii="Arial" w:hAnsi="Arial" w:cs="Arial"/>
      <w:b/>
      <w:bCs/>
      <w:sz w:val="24"/>
      <w:szCs w:val="24"/>
      <w:lang w:eastAsia="bg-BG"/>
    </w:rPr>
  </w:style>
  <w:style w:type="paragraph" w:customStyle="1" w:styleId="xl112">
    <w:name w:val="xl112"/>
    <w:basedOn w:val="a"/>
    <w:rsid w:val="001E4DDC"/>
    <w:pPr>
      <w:pBdr>
        <w:right w:val="single" w:sz="8" w:space="0" w:color="auto"/>
      </w:pBdr>
      <w:spacing w:before="100" w:beforeAutospacing="1" w:after="100" w:afterAutospacing="1"/>
    </w:pPr>
    <w:rPr>
      <w:rFonts w:ascii="Arial" w:hAnsi="Arial" w:cs="Arial"/>
      <w:i/>
      <w:iCs/>
      <w:sz w:val="22"/>
      <w:szCs w:val="22"/>
      <w:lang w:eastAsia="bg-BG"/>
    </w:rPr>
  </w:style>
  <w:style w:type="paragraph" w:customStyle="1" w:styleId="xl113">
    <w:name w:val="xl113"/>
    <w:basedOn w:val="a"/>
    <w:rsid w:val="001E4DDC"/>
    <w:pPr>
      <w:pBdr>
        <w:top w:val="single" w:sz="8" w:space="0" w:color="auto"/>
        <w:lef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14">
    <w:name w:val="xl114"/>
    <w:basedOn w:val="a"/>
    <w:rsid w:val="001E4DDC"/>
    <w:pPr>
      <w:pBdr>
        <w:lef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15">
    <w:name w:val="xl115"/>
    <w:basedOn w:val="a"/>
    <w:rsid w:val="001E4DDC"/>
    <w:pPr>
      <w:pBdr>
        <w:left w:val="single" w:sz="8" w:space="0" w:color="auto"/>
        <w:bottom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16">
    <w:name w:val="xl116"/>
    <w:basedOn w:val="a"/>
    <w:rsid w:val="001E4DDC"/>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17">
    <w:name w:val="xl117"/>
    <w:basedOn w:val="a"/>
    <w:rsid w:val="001E4DDC"/>
    <w:pPr>
      <w:pBdr>
        <w:left w:val="single" w:sz="8" w:space="0" w:color="auto"/>
        <w:righ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18">
    <w:name w:val="xl118"/>
    <w:basedOn w:val="a"/>
    <w:rsid w:val="001E4DDC"/>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19">
    <w:name w:val="xl119"/>
    <w:basedOn w:val="a"/>
    <w:rsid w:val="001E4DDC"/>
    <w:pPr>
      <w:pBdr>
        <w:bottom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20">
    <w:name w:val="xl120"/>
    <w:basedOn w:val="a"/>
    <w:rsid w:val="001E4DDC"/>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21">
    <w:name w:val="xl121"/>
    <w:basedOn w:val="a"/>
    <w:rsid w:val="001E4DDC"/>
    <w:pPr>
      <w:pBdr>
        <w:left w:val="single" w:sz="8" w:space="0" w:color="auto"/>
        <w:righ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22">
    <w:name w:val="xl122"/>
    <w:basedOn w:val="a"/>
    <w:rsid w:val="001E4DDC"/>
    <w:pPr>
      <w:pBdr>
        <w:left w:val="single" w:sz="8" w:space="0" w:color="auto"/>
        <w:bottom w:val="single" w:sz="8" w:space="0" w:color="000000"/>
        <w:righ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23">
    <w:name w:val="xl123"/>
    <w:basedOn w:val="a"/>
    <w:rsid w:val="001E4DDC"/>
    <w:pPr>
      <w:pBdr>
        <w:top w:val="single" w:sz="8" w:space="0" w:color="000000"/>
        <w:left w:val="single" w:sz="8" w:space="0" w:color="auto"/>
        <w:righ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24">
    <w:name w:val="xl124"/>
    <w:basedOn w:val="a"/>
    <w:rsid w:val="001E4DDC"/>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4"/>
      <w:szCs w:val="24"/>
      <w:lang w:eastAsia="bg-BG"/>
    </w:rPr>
  </w:style>
  <w:style w:type="paragraph" w:customStyle="1" w:styleId="xl125">
    <w:name w:val="xl125"/>
    <w:basedOn w:val="a"/>
    <w:rsid w:val="001E4DDC"/>
    <w:pPr>
      <w:pBdr>
        <w:top w:val="single" w:sz="8" w:space="0" w:color="auto"/>
        <w:left w:val="single" w:sz="8" w:space="0" w:color="auto"/>
        <w:right w:val="single" w:sz="8" w:space="0" w:color="auto"/>
      </w:pBdr>
      <w:spacing w:before="100" w:beforeAutospacing="1" w:after="100" w:afterAutospacing="1"/>
      <w:jc w:val="center"/>
      <w:textAlignment w:val="top"/>
    </w:pPr>
    <w:rPr>
      <w:rFonts w:ascii="Arial" w:hAnsi="Arial" w:cs="Arial"/>
      <w:b/>
      <w:bCs/>
      <w:sz w:val="24"/>
      <w:szCs w:val="24"/>
      <w:lang w:eastAsia="bg-BG"/>
    </w:rPr>
  </w:style>
  <w:style w:type="paragraph" w:customStyle="1" w:styleId="xl126">
    <w:name w:val="xl126"/>
    <w:basedOn w:val="a"/>
    <w:rsid w:val="001E4DDC"/>
    <w:pPr>
      <w:pBdr>
        <w:left w:val="single" w:sz="8" w:space="0" w:color="auto"/>
        <w:right w:val="single" w:sz="8" w:space="0" w:color="auto"/>
      </w:pBdr>
      <w:spacing w:before="100" w:beforeAutospacing="1" w:after="100" w:afterAutospacing="1"/>
      <w:jc w:val="center"/>
      <w:textAlignment w:val="top"/>
    </w:pPr>
    <w:rPr>
      <w:rFonts w:ascii="Arial" w:hAnsi="Arial" w:cs="Arial"/>
      <w:b/>
      <w:bCs/>
      <w:sz w:val="24"/>
      <w:szCs w:val="24"/>
      <w:lang w:eastAsia="bg-BG"/>
    </w:rPr>
  </w:style>
  <w:style w:type="paragraph" w:customStyle="1" w:styleId="xl127">
    <w:name w:val="xl127"/>
    <w:basedOn w:val="a"/>
    <w:rsid w:val="001E4DDC"/>
    <w:pPr>
      <w:pBdr>
        <w:left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sz w:val="24"/>
      <w:szCs w:val="24"/>
      <w:lang w:eastAsia="bg-BG"/>
    </w:rPr>
  </w:style>
  <w:style w:type="paragraph" w:customStyle="1" w:styleId="xl128">
    <w:name w:val="xl128"/>
    <w:basedOn w:val="a"/>
    <w:rsid w:val="001E4DDC"/>
    <w:pPr>
      <w:spacing w:before="100" w:beforeAutospacing="1" w:after="100" w:afterAutospacing="1"/>
      <w:jc w:val="center"/>
    </w:pPr>
    <w:rPr>
      <w:rFonts w:ascii="Arial" w:hAnsi="Arial" w:cs="Arial"/>
      <w:sz w:val="24"/>
      <w:szCs w:val="24"/>
      <w:lang w:eastAsia="bg-BG"/>
    </w:rPr>
  </w:style>
  <w:style w:type="paragraph" w:customStyle="1" w:styleId="xl129">
    <w:name w:val="xl129"/>
    <w:basedOn w:val="a"/>
    <w:rsid w:val="001E4DDC"/>
    <w:pPr>
      <w:pBdr>
        <w:top w:val="single" w:sz="8" w:space="0" w:color="000000"/>
      </w:pBdr>
      <w:spacing w:before="100" w:beforeAutospacing="1" w:after="100" w:afterAutospacing="1"/>
      <w:jc w:val="center"/>
    </w:pPr>
    <w:rPr>
      <w:rFonts w:ascii="Arial" w:hAnsi="Arial" w:cs="Arial"/>
      <w:sz w:val="24"/>
      <w:szCs w:val="24"/>
      <w:lang w:eastAsia="bg-BG"/>
    </w:rPr>
  </w:style>
  <w:style w:type="paragraph" w:customStyle="1" w:styleId="xl130">
    <w:name w:val="xl130"/>
    <w:basedOn w:val="a"/>
    <w:rsid w:val="001E4DDC"/>
    <w:pPr>
      <w:spacing w:before="100" w:beforeAutospacing="1" w:after="100" w:afterAutospacing="1"/>
      <w:jc w:val="center"/>
    </w:pPr>
    <w:rPr>
      <w:sz w:val="24"/>
      <w:szCs w:val="24"/>
      <w:lang w:eastAsia="bg-BG"/>
    </w:rPr>
  </w:style>
  <w:style w:type="paragraph" w:customStyle="1" w:styleId="xl131">
    <w:name w:val="xl131"/>
    <w:basedOn w:val="a"/>
    <w:rsid w:val="001E4DDC"/>
    <w:pPr>
      <w:spacing w:before="100" w:beforeAutospacing="1" w:after="100" w:afterAutospacing="1"/>
      <w:jc w:val="center"/>
    </w:pPr>
    <w:rPr>
      <w:rFonts w:ascii="Arial" w:hAnsi="Arial" w:cs="Arial"/>
      <w:b/>
      <w:bCs/>
      <w:i/>
      <w:iCs/>
      <w:sz w:val="24"/>
      <w:szCs w:val="24"/>
      <w:lang w:eastAsia="bg-BG"/>
    </w:rPr>
  </w:style>
  <w:style w:type="character" w:customStyle="1" w:styleId="95pt">
    <w:name w:val="Основен текст + 9;5 pt"/>
    <w:basedOn w:val="aff7"/>
    <w:rsid w:val="001E4DDC"/>
    <w:rPr>
      <w:rFonts w:ascii="Arial Unicode MS" w:eastAsia="Arial Unicode MS" w:hAnsi="Arial Unicode MS" w:cs="Arial Unicode MS"/>
      <w:b w:val="0"/>
      <w:bCs w:val="0"/>
      <w:i w:val="0"/>
      <w:iCs w:val="0"/>
      <w:smallCaps w:val="0"/>
      <w:strike w:val="0"/>
      <w:spacing w:val="0"/>
    </w:rPr>
  </w:style>
  <w:style w:type="paragraph" w:customStyle="1" w:styleId="27">
    <w:name w:val="Основен текст (2)"/>
    <w:basedOn w:val="a"/>
    <w:rsid w:val="001E4DDC"/>
    <w:pPr>
      <w:spacing w:before="60" w:line="0" w:lineRule="atLeast"/>
    </w:pPr>
    <w:rPr>
      <w:rFonts w:ascii="Arial Unicode MS" w:eastAsia="Arial Unicode MS" w:hAnsi="Arial Unicode MS" w:cs="Arial Unicode MS"/>
      <w:sz w:val="15"/>
      <w:szCs w:val="15"/>
      <w:lang w:eastAsia="bg-BG"/>
    </w:rPr>
  </w:style>
  <w:style w:type="character" w:customStyle="1" w:styleId="FontStyle20">
    <w:name w:val="Font Style20"/>
    <w:rsid w:val="004A2571"/>
    <w:rPr>
      <w:rFonts w:ascii="Times New Roman" w:hAnsi="Times New Roman" w:cs="Times New Roman"/>
      <w:sz w:val="20"/>
      <w:szCs w:val="20"/>
    </w:rPr>
  </w:style>
  <w:style w:type="paragraph" w:customStyle="1" w:styleId="Style13">
    <w:name w:val="Style13"/>
    <w:basedOn w:val="a"/>
    <w:rsid w:val="004A2571"/>
    <w:pPr>
      <w:widowControl w:val="0"/>
      <w:autoSpaceDE w:val="0"/>
      <w:autoSpaceDN w:val="0"/>
      <w:adjustRightInd w:val="0"/>
      <w:spacing w:line="271" w:lineRule="exact"/>
      <w:ind w:firstLine="662"/>
      <w:jc w:val="both"/>
    </w:pPr>
    <w:rPr>
      <w:rFonts w:eastAsia="Calibri"/>
      <w:sz w:val="24"/>
      <w:szCs w:val="24"/>
      <w:lang w:eastAsia="bg-BG"/>
    </w:rPr>
  </w:style>
  <w:style w:type="character" w:customStyle="1" w:styleId="fontstyle01">
    <w:name w:val="fontstyle01"/>
    <w:basedOn w:val="a0"/>
    <w:rsid w:val="001F3DFE"/>
    <w:rPr>
      <w:rFonts w:ascii="TT2Ao00" w:hAnsi="TT2Ao00" w:hint="default"/>
      <w:b w:val="0"/>
      <w:bCs w:val="0"/>
      <w:i w:val="0"/>
      <w:iCs w:val="0"/>
      <w:color w:val="000000"/>
      <w:sz w:val="24"/>
      <w:szCs w:val="24"/>
    </w:rPr>
  </w:style>
  <w:style w:type="character" w:customStyle="1" w:styleId="Bodytext2">
    <w:name w:val="Body text (2)_"/>
    <w:basedOn w:val="a0"/>
    <w:link w:val="Bodytext20"/>
    <w:rsid w:val="00CB15C7"/>
    <w:rPr>
      <w:sz w:val="26"/>
      <w:szCs w:val="26"/>
      <w:shd w:val="clear" w:color="auto" w:fill="FFFFFF"/>
    </w:rPr>
  </w:style>
  <w:style w:type="paragraph" w:customStyle="1" w:styleId="Bodytext20">
    <w:name w:val="Body text (2)"/>
    <w:basedOn w:val="a"/>
    <w:link w:val="Bodytext2"/>
    <w:rsid w:val="00CB15C7"/>
    <w:pPr>
      <w:widowControl w:val="0"/>
      <w:shd w:val="clear" w:color="auto" w:fill="FFFFFF"/>
      <w:spacing w:after="420" w:line="298" w:lineRule="exact"/>
      <w:jc w:val="center"/>
    </w:pPr>
    <w:rPr>
      <w:sz w:val="26"/>
      <w:szCs w:val="26"/>
      <w:lang w:eastAsia="bg-BG"/>
    </w:rPr>
  </w:style>
  <w:style w:type="character" w:customStyle="1" w:styleId="Bodytext12Bold">
    <w:name w:val="Body text (12) + Bold"/>
    <w:basedOn w:val="a0"/>
    <w:rsid w:val="00CB15C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s>
</file>

<file path=word/webSettings.xml><?xml version="1.0" encoding="utf-8"?>
<w:webSettings xmlns:r="http://schemas.openxmlformats.org/officeDocument/2006/relationships" xmlns:w="http://schemas.openxmlformats.org/wordprocessingml/2006/main">
  <w:divs>
    <w:div w:id="36782717">
      <w:bodyDiv w:val="1"/>
      <w:marLeft w:val="0"/>
      <w:marRight w:val="0"/>
      <w:marTop w:val="0"/>
      <w:marBottom w:val="0"/>
      <w:divBdr>
        <w:top w:val="none" w:sz="0" w:space="0" w:color="auto"/>
        <w:left w:val="none" w:sz="0" w:space="0" w:color="auto"/>
        <w:bottom w:val="none" w:sz="0" w:space="0" w:color="auto"/>
        <w:right w:val="none" w:sz="0" w:space="0" w:color="auto"/>
      </w:divBdr>
    </w:div>
    <w:div w:id="535822428">
      <w:bodyDiv w:val="1"/>
      <w:marLeft w:val="0"/>
      <w:marRight w:val="0"/>
      <w:marTop w:val="0"/>
      <w:marBottom w:val="0"/>
      <w:divBdr>
        <w:top w:val="none" w:sz="0" w:space="0" w:color="auto"/>
        <w:left w:val="none" w:sz="0" w:space="0" w:color="auto"/>
        <w:bottom w:val="none" w:sz="0" w:space="0" w:color="auto"/>
        <w:right w:val="none" w:sz="0" w:space="0" w:color="auto"/>
      </w:divBdr>
      <w:divsChild>
        <w:div w:id="1091242623">
          <w:marLeft w:val="0"/>
          <w:marRight w:val="0"/>
          <w:marTop w:val="0"/>
          <w:marBottom w:val="0"/>
          <w:divBdr>
            <w:top w:val="none" w:sz="0" w:space="0" w:color="auto"/>
            <w:left w:val="none" w:sz="0" w:space="0" w:color="auto"/>
            <w:bottom w:val="none" w:sz="0" w:space="0" w:color="auto"/>
            <w:right w:val="none" w:sz="0" w:space="0" w:color="auto"/>
          </w:divBdr>
        </w:div>
        <w:div w:id="663823854">
          <w:marLeft w:val="0"/>
          <w:marRight w:val="0"/>
          <w:marTop w:val="0"/>
          <w:marBottom w:val="0"/>
          <w:divBdr>
            <w:top w:val="none" w:sz="0" w:space="0" w:color="auto"/>
            <w:left w:val="none" w:sz="0" w:space="0" w:color="auto"/>
            <w:bottom w:val="none" w:sz="0" w:space="0" w:color="auto"/>
            <w:right w:val="none" w:sz="0" w:space="0" w:color="auto"/>
          </w:divBdr>
        </w:div>
      </w:divsChild>
    </w:div>
    <w:div w:id="799373340">
      <w:bodyDiv w:val="1"/>
      <w:marLeft w:val="0"/>
      <w:marRight w:val="0"/>
      <w:marTop w:val="0"/>
      <w:marBottom w:val="0"/>
      <w:divBdr>
        <w:top w:val="none" w:sz="0" w:space="0" w:color="auto"/>
        <w:left w:val="none" w:sz="0" w:space="0" w:color="auto"/>
        <w:bottom w:val="none" w:sz="0" w:space="0" w:color="auto"/>
        <w:right w:val="none" w:sz="0" w:space="0" w:color="auto"/>
      </w:divBdr>
    </w:div>
    <w:div w:id="842016487">
      <w:bodyDiv w:val="1"/>
      <w:marLeft w:val="0"/>
      <w:marRight w:val="0"/>
      <w:marTop w:val="0"/>
      <w:marBottom w:val="0"/>
      <w:divBdr>
        <w:top w:val="none" w:sz="0" w:space="0" w:color="auto"/>
        <w:left w:val="none" w:sz="0" w:space="0" w:color="auto"/>
        <w:bottom w:val="none" w:sz="0" w:space="0" w:color="auto"/>
        <w:right w:val="none" w:sz="0" w:space="0" w:color="auto"/>
      </w:divBdr>
    </w:div>
    <w:div w:id="1137264653">
      <w:bodyDiv w:val="1"/>
      <w:marLeft w:val="0"/>
      <w:marRight w:val="0"/>
      <w:marTop w:val="0"/>
      <w:marBottom w:val="0"/>
      <w:divBdr>
        <w:top w:val="none" w:sz="0" w:space="0" w:color="auto"/>
        <w:left w:val="none" w:sz="0" w:space="0" w:color="auto"/>
        <w:bottom w:val="none" w:sz="0" w:space="0" w:color="auto"/>
        <w:right w:val="none" w:sz="0" w:space="0" w:color="auto"/>
      </w:divBdr>
    </w:div>
    <w:div w:id="1383407120">
      <w:bodyDiv w:val="1"/>
      <w:marLeft w:val="0"/>
      <w:marRight w:val="0"/>
      <w:marTop w:val="0"/>
      <w:marBottom w:val="0"/>
      <w:divBdr>
        <w:top w:val="none" w:sz="0" w:space="0" w:color="auto"/>
        <w:left w:val="none" w:sz="0" w:space="0" w:color="auto"/>
        <w:bottom w:val="none" w:sz="0" w:space="0" w:color="auto"/>
        <w:right w:val="none" w:sz="0" w:space="0" w:color="auto"/>
      </w:divBdr>
    </w:div>
    <w:div w:id="1500191360">
      <w:bodyDiv w:val="1"/>
      <w:marLeft w:val="0"/>
      <w:marRight w:val="0"/>
      <w:marTop w:val="0"/>
      <w:marBottom w:val="0"/>
      <w:divBdr>
        <w:top w:val="none" w:sz="0" w:space="0" w:color="auto"/>
        <w:left w:val="none" w:sz="0" w:space="0" w:color="auto"/>
        <w:bottom w:val="none" w:sz="0" w:space="0" w:color="auto"/>
        <w:right w:val="none" w:sz="0" w:space="0" w:color="auto"/>
      </w:divBdr>
    </w:div>
    <w:div w:id="1566136063">
      <w:bodyDiv w:val="1"/>
      <w:marLeft w:val="0"/>
      <w:marRight w:val="0"/>
      <w:marTop w:val="0"/>
      <w:marBottom w:val="0"/>
      <w:divBdr>
        <w:top w:val="none" w:sz="0" w:space="0" w:color="auto"/>
        <w:left w:val="none" w:sz="0" w:space="0" w:color="auto"/>
        <w:bottom w:val="none" w:sz="0" w:space="0" w:color="auto"/>
        <w:right w:val="none" w:sz="0" w:space="0" w:color="auto"/>
      </w:divBdr>
    </w:div>
    <w:div w:id="1663925143">
      <w:bodyDiv w:val="1"/>
      <w:marLeft w:val="0"/>
      <w:marRight w:val="0"/>
      <w:marTop w:val="0"/>
      <w:marBottom w:val="0"/>
      <w:divBdr>
        <w:top w:val="none" w:sz="0" w:space="0" w:color="auto"/>
        <w:left w:val="none" w:sz="0" w:space="0" w:color="auto"/>
        <w:bottom w:val="none" w:sz="0" w:space="0" w:color="auto"/>
        <w:right w:val="none" w:sz="0" w:space="0" w:color="auto"/>
      </w:divBdr>
    </w:div>
    <w:div w:id="209093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59591-698B-4072-94C4-C7E30C885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9159</Words>
  <Characters>52210</Characters>
  <Application>Microsoft Office Word</Application>
  <DocSecurity>0</DocSecurity>
  <Lines>435</Lines>
  <Paragraphs>122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61247</CharactersWithSpaces>
  <SharedDoc>false</SharedDoc>
  <HLinks>
    <vt:vector size="36" baseType="variant">
      <vt:variant>
        <vt:i4>3801119</vt:i4>
      </vt:variant>
      <vt:variant>
        <vt:i4>15</vt:i4>
      </vt:variant>
      <vt:variant>
        <vt:i4>0</vt:i4>
      </vt:variant>
      <vt:variant>
        <vt:i4>5</vt:i4>
      </vt:variant>
      <vt:variant>
        <vt:lpwstr>apis://Base=NARH&amp;DocCode=4378&amp;ToPar=Par1_Pt14&amp;Type=201/</vt:lpwstr>
      </vt:variant>
      <vt:variant>
        <vt:lpwstr/>
      </vt:variant>
      <vt:variant>
        <vt:i4>3801112</vt:i4>
      </vt:variant>
      <vt:variant>
        <vt:i4>12</vt:i4>
      </vt:variant>
      <vt:variant>
        <vt:i4>0</vt:i4>
      </vt:variant>
      <vt:variant>
        <vt:i4>5</vt:i4>
      </vt:variant>
      <vt:variant>
        <vt:lpwstr>apis://Base=NARH&amp;DocCode=4378&amp;ToPar=Par1_Pt13&amp;Type=201/</vt:lpwstr>
      </vt:variant>
      <vt:variant>
        <vt:lpwstr/>
      </vt:variant>
      <vt:variant>
        <vt:i4>7602263</vt:i4>
      </vt:variant>
      <vt:variant>
        <vt:i4>9</vt:i4>
      </vt:variant>
      <vt:variant>
        <vt:i4>0</vt:i4>
      </vt:variant>
      <vt:variant>
        <vt:i4>5</vt:i4>
      </vt:variant>
      <vt:variant>
        <vt:lpwstr>http://www.isul.eu/Obsht_porachki/obsht_porachki_90.html</vt:lpwstr>
      </vt:variant>
      <vt:variant>
        <vt:lpwstr/>
      </vt:variant>
      <vt:variant>
        <vt:i4>5111839</vt:i4>
      </vt:variant>
      <vt:variant>
        <vt:i4>6</vt:i4>
      </vt:variant>
      <vt:variant>
        <vt:i4>0</vt:i4>
      </vt:variant>
      <vt:variant>
        <vt:i4>5</vt:i4>
      </vt:variant>
      <vt:variant>
        <vt:lpwstr>http://www.isul.eu/Profil_na_kupuvacha.htm</vt:lpwstr>
      </vt:variant>
      <vt:variant>
        <vt:lpwstr/>
      </vt:variant>
      <vt:variant>
        <vt:i4>7077930</vt:i4>
      </vt:variant>
      <vt:variant>
        <vt:i4>3</vt:i4>
      </vt:variant>
      <vt:variant>
        <vt:i4>0</vt:i4>
      </vt:variant>
      <vt:variant>
        <vt:i4>5</vt:i4>
      </vt:variant>
      <vt:variant>
        <vt:lpwstr>http://www.isul.eu/</vt:lpwstr>
      </vt:variant>
      <vt:variant>
        <vt:lpwstr/>
      </vt:variant>
      <vt:variant>
        <vt:i4>7077930</vt:i4>
      </vt:variant>
      <vt:variant>
        <vt:i4>0</vt:i4>
      </vt:variant>
      <vt:variant>
        <vt:i4>0</vt:i4>
      </vt:variant>
      <vt:variant>
        <vt:i4>5</vt:i4>
      </vt:variant>
      <vt:variant>
        <vt:lpwstr>http://www.isul.eu/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dc:creator>
  <cp:lastModifiedBy>user</cp:lastModifiedBy>
  <cp:revision>2</cp:revision>
  <cp:lastPrinted>2017-04-18T14:12:00Z</cp:lastPrinted>
  <dcterms:created xsi:type="dcterms:W3CDTF">2018-04-20T11:11:00Z</dcterms:created>
  <dcterms:modified xsi:type="dcterms:W3CDTF">2018-04-20T11:11:00Z</dcterms:modified>
</cp:coreProperties>
</file>